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A60023" w14:textId="0940AE33" w:rsidR="00EA23B3" w:rsidRPr="00EA23B3" w:rsidRDefault="00857E23" w:rsidP="00EA23B3">
      <w:r>
        <w:rPr>
          <w:noProof/>
          <w:lang w:eastAsia="it-IT"/>
        </w:rPr>
        <mc:AlternateContent>
          <mc:Choice Requires="wps">
            <w:drawing>
              <wp:anchor distT="0" distB="0" distL="114300" distR="114300" simplePos="0" relativeHeight="251657728" behindDoc="0" locked="0" layoutInCell="1" allowOverlap="1" wp14:anchorId="2AF236EF" wp14:editId="3CC17875">
                <wp:simplePos x="0" y="0"/>
                <wp:positionH relativeFrom="column">
                  <wp:posOffset>34290</wp:posOffset>
                </wp:positionH>
                <wp:positionV relativeFrom="paragraph">
                  <wp:posOffset>22226</wp:posOffset>
                </wp:positionV>
                <wp:extent cx="6086475" cy="8839200"/>
                <wp:effectExtent l="0" t="0" r="28575" b="19050"/>
                <wp:wrapNone/>
                <wp:docPr id="2"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86475" cy="8839200"/>
                        </a:xfrm>
                        <a:prstGeom prst="rect">
                          <a:avLst/>
                        </a:prstGeom>
                        <a:solidFill>
                          <a:srgbClr val="FFFFFF"/>
                        </a:solidFill>
                        <a:ln w="12700">
                          <a:solidFill>
                            <a:srgbClr val="70AD47"/>
                          </a:solidFill>
                          <a:miter lim="800000"/>
                          <a:headEnd/>
                          <a:tailEnd/>
                        </a:ln>
                      </wps:spPr>
                      <wps:txbx>
                        <w:txbxContent>
                          <w:p w14:paraId="2932278C" w14:textId="77777777" w:rsidR="00495199" w:rsidRDefault="00495199" w:rsidP="002978DE">
                            <w:pPr>
                              <w:jc w:val="center"/>
                              <w:rPr>
                                <w:noProof/>
                                <w:lang w:eastAsia="it-IT"/>
                              </w:rPr>
                            </w:pPr>
                          </w:p>
                          <w:p w14:paraId="0423EC98" w14:textId="77777777" w:rsidR="00495199" w:rsidRPr="004C7FB5" w:rsidRDefault="00495199" w:rsidP="002978DE">
                            <w:pPr>
                              <w:jc w:val="center"/>
                              <w:rPr>
                                <w:rFonts w:ascii="Verdana" w:hAnsi="Verdana"/>
                                <w:noProof/>
                                <w:sz w:val="20"/>
                                <w:szCs w:val="20"/>
                                <w:lang w:eastAsia="it-IT"/>
                              </w:rPr>
                            </w:pPr>
                          </w:p>
                          <w:p w14:paraId="662A2E8A" w14:textId="77777777" w:rsidR="00495199" w:rsidRDefault="00495199" w:rsidP="002978DE"/>
                          <w:p w14:paraId="7B484D7B" w14:textId="382DBBFF" w:rsidR="00495199" w:rsidRPr="00625A00" w:rsidRDefault="00495199" w:rsidP="0066638F">
                            <w:pPr>
                              <w:pBdr>
                                <w:top w:val="nil"/>
                                <w:left w:val="nil"/>
                                <w:bottom w:val="nil"/>
                                <w:right w:val="nil"/>
                                <w:between w:val="nil"/>
                                <w:bar w:val="nil"/>
                              </w:pBdr>
                              <w:suppressAutoHyphens/>
                              <w:spacing w:before="120" w:after="0" w:line="240" w:lineRule="auto"/>
                              <w:jc w:val="center"/>
                              <w:rPr>
                                <w:rFonts w:ascii="Aptos" w:hAnsi="Aptos" w:cs="Calibri"/>
                                <w:color w:val="000000"/>
                                <w:u w:color="000000"/>
                                <w:bdr w:val="nil"/>
                                <w:lang w:eastAsia="it-IT"/>
                              </w:rPr>
                            </w:pPr>
                            <w:r w:rsidRPr="00625A00">
                              <w:rPr>
                                <w:rFonts w:ascii="Aptos" w:hAnsi="Aptos" w:cs="Calibri"/>
                                <w:noProof/>
                                <w:lang w:eastAsia="it-IT"/>
                              </w:rPr>
                              <w:drawing>
                                <wp:inline distT="0" distB="0" distL="0" distR="0" wp14:anchorId="592F7ABE" wp14:editId="0D84BC05">
                                  <wp:extent cx="504825" cy="561975"/>
                                  <wp:effectExtent l="0" t="0" r="9525" b="9525"/>
                                  <wp:docPr id="3" name="Immagine 3" descr="emblema_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emblema_g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4825" cy="561975"/>
                                          </a:xfrm>
                                          <a:prstGeom prst="rect">
                                            <a:avLst/>
                                          </a:prstGeom>
                                          <a:noFill/>
                                          <a:ln>
                                            <a:noFill/>
                                          </a:ln>
                                        </pic:spPr>
                                      </pic:pic>
                                    </a:graphicData>
                                  </a:graphic>
                                </wp:inline>
                              </w:drawing>
                            </w:r>
                          </w:p>
                          <w:p w14:paraId="1FD1505C" w14:textId="7146AD89" w:rsidR="00495199" w:rsidRPr="00495199" w:rsidRDefault="00495199" w:rsidP="0066638F">
                            <w:pPr>
                              <w:pBdr>
                                <w:top w:val="single" w:sz="6" w:space="0" w:color="000000"/>
                                <w:left w:val="single" w:sz="6" w:space="0" w:color="000000"/>
                                <w:bottom w:val="single" w:sz="6" w:space="0" w:color="000000"/>
                                <w:right w:val="single" w:sz="6" w:space="0" w:color="000000"/>
                                <w:between w:val="nil"/>
                                <w:bar w:val="nil"/>
                              </w:pBdr>
                              <w:shd w:val="clear" w:color="auto" w:fill="C6D9F1" w:themeFill="text2" w:themeFillTint="33"/>
                              <w:spacing w:before="120" w:after="0" w:line="240" w:lineRule="auto"/>
                              <w:jc w:val="center"/>
                              <w:rPr>
                                <w:rFonts w:ascii="Verdana" w:hAnsi="Verdana" w:cs="Calibri"/>
                                <w:color w:val="000000"/>
                                <w:sz w:val="20"/>
                                <w:szCs w:val="20"/>
                                <w:u w:color="000000"/>
                                <w:bdr w:val="nil"/>
                                <w:lang w:eastAsia="it-IT"/>
                              </w:rPr>
                            </w:pPr>
                            <w:r w:rsidRPr="00495199">
                              <w:rPr>
                                <w:rFonts w:ascii="Verdana" w:hAnsi="Verdana" w:cs="Calibri"/>
                                <w:color w:val="000000"/>
                                <w:sz w:val="20"/>
                                <w:szCs w:val="20"/>
                                <w:u w:color="000000"/>
                                <w:bdr w:val="nil"/>
                                <w:lang w:eastAsia="it-IT"/>
                              </w:rPr>
                              <w:t>Ministero dell’Istruzione e del Merito</w:t>
                            </w:r>
                          </w:p>
                          <w:p w14:paraId="13009CE8" w14:textId="2041E8F0" w:rsidR="00495199" w:rsidRPr="00495199" w:rsidRDefault="00495199" w:rsidP="00625A00">
                            <w:pPr>
                              <w:pBdr>
                                <w:top w:val="nil"/>
                                <w:left w:val="nil"/>
                                <w:bottom w:val="nil"/>
                                <w:right w:val="nil"/>
                                <w:between w:val="nil"/>
                                <w:bar w:val="nil"/>
                              </w:pBdr>
                              <w:spacing w:before="120" w:after="0"/>
                              <w:jc w:val="center"/>
                              <w:rPr>
                                <w:rFonts w:ascii="Verdana" w:eastAsia="Trebuchet MS" w:hAnsi="Verdana" w:cs="Trebuchet MS"/>
                                <w:b/>
                                <w:bCs/>
                                <w:color w:val="000000"/>
                                <w:sz w:val="20"/>
                                <w:szCs w:val="20"/>
                                <w:u w:color="000000"/>
                                <w:bdr w:val="nil"/>
                                <w:lang w:eastAsia="it-IT"/>
                              </w:rPr>
                            </w:pPr>
                            <w:r w:rsidRPr="00495199">
                              <w:rPr>
                                <w:rFonts w:ascii="Verdana" w:hAnsi="Verdana" w:cs="Calibri"/>
                                <w:b/>
                                <w:bCs/>
                                <w:color w:val="000000"/>
                                <w:sz w:val="20"/>
                                <w:szCs w:val="20"/>
                                <w:u w:color="000000"/>
                                <w:bdr w:val="nil"/>
                                <w:lang w:eastAsia="it-IT"/>
                              </w:rPr>
                              <w:t>LICEO CLASSICO G. SIOTTO PINTOR</w:t>
                            </w:r>
                          </w:p>
                          <w:p w14:paraId="72942D97" w14:textId="77777777" w:rsidR="00495199" w:rsidRPr="00625A00" w:rsidRDefault="00495199" w:rsidP="00AB22D1">
                            <w:pPr>
                              <w:spacing w:after="0" w:line="257" w:lineRule="auto"/>
                              <w:jc w:val="center"/>
                              <w:rPr>
                                <w:rFonts w:ascii="Aptos" w:hAnsi="Aptos" w:cs="Calibri"/>
                                <w:sz w:val="18"/>
                                <w:szCs w:val="18"/>
                              </w:rPr>
                            </w:pPr>
                            <w:r w:rsidRPr="00625A00">
                              <w:rPr>
                                <w:rFonts w:ascii="Aptos" w:hAnsi="Aptos" w:cs="Calibri"/>
                                <w:sz w:val="18"/>
                                <w:szCs w:val="18"/>
                              </w:rPr>
                              <w:t>Presidenza, Segreteria: Viale Trento 103, Cagliari</w:t>
                            </w:r>
                          </w:p>
                          <w:p w14:paraId="2B43D391" w14:textId="09C56CCC" w:rsidR="00495199" w:rsidRPr="00625A00" w:rsidRDefault="00495199" w:rsidP="0066638F">
                            <w:pPr>
                              <w:spacing w:after="0" w:line="257" w:lineRule="auto"/>
                              <w:jc w:val="center"/>
                              <w:rPr>
                                <w:rFonts w:ascii="Aptos" w:hAnsi="Aptos" w:cs="Calibri"/>
                                <w:sz w:val="18"/>
                                <w:szCs w:val="18"/>
                              </w:rPr>
                            </w:pPr>
                            <w:r w:rsidRPr="00625A00">
                              <w:rPr>
                                <w:rFonts w:ascii="Aptos" w:hAnsi="Aptos" w:cs="Calibri"/>
                                <w:sz w:val="18"/>
                                <w:szCs w:val="18"/>
                              </w:rPr>
                              <w:t xml:space="preserve">tel.0702765901/2/3-070275410 – e-mail: </w:t>
                            </w:r>
                            <w:bookmarkStart w:id="0" w:name="_Hlk53041284"/>
                            <w:r w:rsidRPr="00625A00">
                              <w:rPr>
                                <w:rFonts w:eastAsiaTheme="minorEastAsia"/>
                              </w:rPr>
                              <w:fldChar w:fldCharType="begin"/>
                            </w:r>
                            <w:r w:rsidRPr="00625A00">
                              <w:rPr>
                                <w:rFonts w:ascii="Aptos" w:hAnsi="Aptos"/>
                                <w:sz w:val="18"/>
                                <w:szCs w:val="18"/>
                              </w:rPr>
                              <w:instrText xml:space="preserve"> HYPERLINK "mailto:capc050004@istruzione.it" </w:instrText>
                            </w:r>
                            <w:r w:rsidRPr="00625A00">
                              <w:rPr>
                                <w:rFonts w:eastAsiaTheme="minorEastAsia"/>
                              </w:rPr>
                              <w:fldChar w:fldCharType="separate"/>
                            </w:r>
                            <w:r w:rsidRPr="00625A00">
                              <w:rPr>
                                <w:rStyle w:val="Collegamentoipertestuale"/>
                                <w:rFonts w:ascii="Aptos" w:hAnsi="Aptos" w:cs="Calibri"/>
                                <w:sz w:val="18"/>
                                <w:szCs w:val="18"/>
                              </w:rPr>
                              <w:t>capc050004@istruzione.it</w:t>
                            </w:r>
                            <w:r w:rsidRPr="00625A00">
                              <w:rPr>
                                <w:rStyle w:val="Collegamentoipertestuale"/>
                                <w:rFonts w:ascii="Aptos" w:hAnsi="Aptos" w:cs="Calibri"/>
                                <w:sz w:val="18"/>
                                <w:szCs w:val="18"/>
                              </w:rPr>
                              <w:fldChar w:fldCharType="end"/>
                            </w:r>
                            <w:r w:rsidRPr="00625A00">
                              <w:rPr>
                                <w:rFonts w:ascii="Aptos" w:hAnsi="Aptos" w:cs="Calibri"/>
                                <w:sz w:val="18"/>
                                <w:szCs w:val="18"/>
                              </w:rPr>
                              <w:t xml:space="preserve"> – pec: </w:t>
                            </w:r>
                            <w:hyperlink r:id="rId9" w:history="1">
                              <w:r w:rsidRPr="00625A00">
                                <w:rPr>
                                  <w:rStyle w:val="Collegamentoipertestuale"/>
                                  <w:rFonts w:ascii="Aptos" w:hAnsi="Aptos" w:cs="Calibri"/>
                                  <w:sz w:val="18"/>
                                  <w:szCs w:val="18"/>
                                </w:rPr>
                                <w:t>capc050004@pec.istruzione.it</w:t>
                              </w:r>
                            </w:hyperlink>
                            <w:bookmarkEnd w:id="0"/>
                          </w:p>
                          <w:p w14:paraId="49E09E2E" w14:textId="77F86A3F" w:rsidR="00495199" w:rsidRPr="00625A00" w:rsidRDefault="00495199" w:rsidP="00A00AFD">
                            <w:pPr>
                              <w:spacing w:after="0" w:line="257" w:lineRule="auto"/>
                              <w:jc w:val="center"/>
                              <w:rPr>
                                <w:rFonts w:ascii="Aptos" w:hAnsi="Aptos" w:cs="Calibri"/>
                                <w:bCs/>
                                <w:color w:val="000000"/>
                                <w:sz w:val="18"/>
                                <w:szCs w:val="18"/>
                                <w:lang w:val="en-US"/>
                              </w:rPr>
                            </w:pPr>
                            <w:r w:rsidRPr="00625A00">
                              <w:rPr>
                                <w:rFonts w:ascii="Aptos" w:hAnsi="Aptos" w:cs="Calibri"/>
                                <w:sz w:val="18"/>
                                <w:szCs w:val="18"/>
                                <w:lang w:val="en-US"/>
                              </w:rPr>
                              <w:t>sito web: https://liceosiotto.edu.it</w:t>
                            </w:r>
                            <w:r w:rsidRPr="00625A00">
                              <w:rPr>
                                <w:rFonts w:ascii="Aptos" w:hAnsi="Aptos" w:cs="Calibri"/>
                                <w:bCs/>
                                <w:color w:val="000000"/>
                                <w:sz w:val="18"/>
                                <w:szCs w:val="18"/>
                                <w:lang w:val="en-US"/>
                              </w:rPr>
                              <w:t xml:space="preserve"> </w:t>
                            </w:r>
                          </w:p>
                          <w:p w14:paraId="19D14C63" w14:textId="28D2A2FC" w:rsidR="00495199" w:rsidRPr="00625A00" w:rsidRDefault="00495199" w:rsidP="002978DE">
                            <w:pPr>
                              <w:spacing w:before="480"/>
                              <w:jc w:val="center"/>
                              <w:rPr>
                                <w:rFonts w:ascii="Aptos" w:hAnsi="Aptos"/>
                                <w:b/>
                                <w:smallCaps/>
                                <w:sz w:val="32"/>
                                <w:szCs w:val="32"/>
                                <w:lang w:val="en-US"/>
                              </w:rPr>
                            </w:pPr>
                            <w:bookmarkStart w:id="1" w:name="_GoBack"/>
                            <w:bookmarkEnd w:id="1"/>
                          </w:p>
                          <w:p w14:paraId="12B3DC7C" w14:textId="492133E9" w:rsidR="00495199" w:rsidRPr="00191B28" w:rsidRDefault="00495199" w:rsidP="002978DE">
                            <w:pPr>
                              <w:spacing w:before="480"/>
                              <w:jc w:val="center"/>
                              <w:rPr>
                                <w:rFonts w:ascii="Verdana" w:hAnsi="Verdana"/>
                                <w:b/>
                                <w:caps/>
                                <w:sz w:val="20"/>
                                <w:szCs w:val="20"/>
                              </w:rPr>
                            </w:pPr>
                            <w:r w:rsidRPr="00191B28">
                              <w:rPr>
                                <w:rFonts w:ascii="Verdana" w:hAnsi="Verdana"/>
                                <w:b/>
                                <w:caps/>
                                <w:sz w:val="20"/>
                                <w:szCs w:val="20"/>
                              </w:rPr>
                              <w:t xml:space="preserve">Programmazione Educativo-Didattica </w:t>
                            </w:r>
                          </w:p>
                          <w:p w14:paraId="191E3F3D" w14:textId="77777777" w:rsidR="00495199" w:rsidRPr="00191B28" w:rsidRDefault="00495199" w:rsidP="002978DE">
                            <w:pPr>
                              <w:spacing w:line="360" w:lineRule="auto"/>
                              <w:jc w:val="center"/>
                              <w:rPr>
                                <w:rFonts w:ascii="Verdana" w:hAnsi="Verdana"/>
                                <w:b/>
                                <w:smallCaps/>
                                <w:sz w:val="20"/>
                                <w:szCs w:val="20"/>
                              </w:rPr>
                            </w:pPr>
                          </w:p>
                          <w:p w14:paraId="3E47DF45" w14:textId="3375377D" w:rsidR="00495199" w:rsidRPr="00191B28" w:rsidRDefault="00495199" w:rsidP="001C5253">
                            <w:pPr>
                              <w:spacing w:line="240" w:lineRule="auto"/>
                              <w:jc w:val="center"/>
                              <w:rPr>
                                <w:rFonts w:ascii="Verdana" w:hAnsi="Verdana"/>
                                <w:b/>
                                <w:caps/>
                                <w:sz w:val="20"/>
                                <w:szCs w:val="20"/>
                              </w:rPr>
                            </w:pPr>
                            <w:r w:rsidRPr="00191B28">
                              <w:rPr>
                                <w:rFonts w:ascii="Verdana" w:hAnsi="Verdana"/>
                                <w:b/>
                                <w:caps/>
                                <w:sz w:val="20"/>
                                <w:szCs w:val="20"/>
                              </w:rPr>
                              <w:t>Classe</w:t>
                            </w:r>
                          </w:p>
                          <w:p w14:paraId="3D403C3F" w14:textId="77777777" w:rsidR="00495199" w:rsidRPr="00191B28" w:rsidRDefault="00495199" w:rsidP="002978DE">
                            <w:pPr>
                              <w:spacing w:line="360" w:lineRule="auto"/>
                              <w:jc w:val="center"/>
                              <w:rPr>
                                <w:rFonts w:ascii="Verdana" w:hAnsi="Verdana"/>
                                <w:b/>
                                <w:smallCaps/>
                                <w:sz w:val="20"/>
                                <w:szCs w:val="20"/>
                              </w:rPr>
                            </w:pPr>
                          </w:p>
                          <w:p w14:paraId="42A1DE73" w14:textId="77777777" w:rsidR="00495199" w:rsidRPr="00191B28" w:rsidRDefault="00495199" w:rsidP="002978DE">
                            <w:pPr>
                              <w:spacing w:line="360" w:lineRule="auto"/>
                              <w:jc w:val="center"/>
                              <w:rPr>
                                <w:rFonts w:ascii="Verdana" w:hAnsi="Verdana"/>
                                <w:b/>
                                <w:smallCaps/>
                                <w:sz w:val="20"/>
                                <w:szCs w:val="20"/>
                              </w:rPr>
                            </w:pPr>
                          </w:p>
                          <w:p w14:paraId="6639EECD" w14:textId="39099678" w:rsidR="00495199" w:rsidRPr="00191B28" w:rsidRDefault="00495199" w:rsidP="007B5886">
                            <w:pPr>
                              <w:spacing w:after="0"/>
                              <w:jc w:val="center"/>
                              <w:rPr>
                                <w:rFonts w:ascii="Verdana" w:hAnsi="Verdana"/>
                                <w:b/>
                                <w:caps/>
                                <w:sz w:val="20"/>
                                <w:szCs w:val="20"/>
                              </w:rPr>
                            </w:pPr>
                            <w:r w:rsidRPr="00191B28">
                              <w:rPr>
                                <w:rFonts w:ascii="Verdana" w:hAnsi="Verdana"/>
                                <w:b/>
                                <w:caps/>
                                <w:sz w:val="20"/>
                                <w:szCs w:val="20"/>
                              </w:rPr>
                              <w:t>Coordinatore di Classe</w:t>
                            </w:r>
                          </w:p>
                          <w:p w14:paraId="2CB10393" w14:textId="77777777" w:rsidR="00495199" w:rsidRPr="00191B28" w:rsidRDefault="00495199" w:rsidP="007B5886">
                            <w:pPr>
                              <w:spacing w:after="0"/>
                              <w:jc w:val="center"/>
                              <w:rPr>
                                <w:rFonts w:ascii="Verdana" w:hAnsi="Verdana"/>
                                <w:b/>
                                <w:caps/>
                                <w:sz w:val="20"/>
                                <w:szCs w:val="20"/>
                              </w:rPr>
                            </w:pPr>
                          </w:p>
                          <w:p w14:paraId="27B6300F" w14:textId="40E39160" w:rsidR="00495199" w:rsidRPr="00191B28" w:rsidRDefault="00495199" w:rsidP="007B5886">
                            <w:pPr>
                              <w:spacing w:after="0"/>
                              <w:jc w:val="center"/>
                              <w:rPr>
                                <w:rFonts w:ascii="Verdana" w:hAnsi="Verdana"/>
                                <w:b/>
                                <w:sz w:val="20"/>
                                <w:szCs w:val="20"/>
                              </w:rPr>
                            </w:pPr>
                            <w:r w:rsidRPr="00191B28">
                              <w:rPr>
                                <w:rFonts w:ascii="Verdana" w:hAnsi="Verdana"/>
                                <w:b/>
                                <w:sz w:val="20"/>
                                <w:szCs w:val="20"/>
                              </w:rPr>
                              <w:t xml:space="preserve">Prof. Prof. ssa </w:t>
                            </w:r>
                          </w:p>
                          <w:p w14:paraId="7CA85F6A" w14:textId="33C037DA" w:rsidR="00495199" w:rsidRPr="00191B28" w:rsidRDefault="00495199" w:rsidP="002978DE">
                            <w:pPr>
                              <w:jc w:val="center"/>
                              <w:rPr>
                                <w:rFonts w:ascii="Verdana" w:hAnsi="Verdana"/>
                                <w:b/>
                                <w:caps/>
                                <w:sz w:val="20"/>
                                <w:szCs w:val="20"/>
                              </w:rPr>
                            </w:pPr>
                          </w:p>
                          <w:p w14:paraId="62616E66" w14:textId="77777777" w:rsidR="00495199" w:rsidRPr="00191B28" w:rsidRDefault="00495199" w:rsidP="002978DE">
                            <w:pPr>
                              <w:jc w:val="center"/>
                              <w:rPr>
                                <w:rFonts w:ascii="Verdana" w:hAnsi="Verdana"/>
                                <w:b/>
                                <w:caps/>
                                <w:sz w:val="20"/>
                                <w:szCs w:val="20"/>
                              </w:rPr>
                            </w:pPr>
                          </w:p>
                          <w:p w14:paraId="6519A1F5" w14:textId="77777777" w:rsidR="00495199" w:rsidRPr="00191B28" w:rsidRDefault="00495199" w:rsidP="002978DE">
                            <w:pPr>
                              <w:jc w:val="center"/>
                              <w:rPr>
                                <w:rFonts w:ascii="Verdana" w:hAnsi="Verdana"/>
                                <w:b/>
                                <w:caps/>
                                <w:sz w:val="20"/>
                                <w:szCs w:val="20"/>
                              </w:rPr>
                            </w:pPr>
                          </w:p>
                          <w:p w14:paraId="1110D78B" w14:textId="77777777" w:rsidR="00495199" w:rsidRPr="00191B28" w:rsidRDefault="00495199" w:rsidP="0044735F">
                            <w:pPr>
                              <w:spacing w:line="360" w:lineRule="auto"/>
                              <w:jc w:val="center"/>
                              <w:rPr>
                                <w:rFonts w:ascii="Verdana" w:hAnsi="Verdana"/>
                                <w:b/>
                                <w:caps/>
                                <w:sz w:val="20"/>
                                <w:szCs w:val="20"/>
                              </w:rPr>
                            </w:pPr>
                          </w:p>
                          <w:p w14:paraId="4C23FE69" w14:textId="77777777" w:rsidR="00495199" w:rsidRPr="00191B28" w:rsidRDefault="00495199" w:rsidP="0044735F">
                            <w:pPr>
                              <w:spacing w:line="360" w:lineRule="auto"/>
                              <w:jc w:val="center"/>
                              <w:rPr>
                                <w:rFonts w:ascii="Verdana" w:hAnsi="Verdana"/>
                                <w:b/>
                                <w:caps/>
                                <w:sz w:val="20"/>
                                <w:szCs w:val="20"/>
                              </w:rPr>
                            </w:pPr>
                          </w:p>
                          <w:p w14:paraId="1542AE7F" w14:textId="77777777" w:rsidR="00495199" w:rsidRPr="00191B28" w:rsidRDefault="00495199" w:rsidP="001C5253">
                            <w:pPr>
                              <w:spacing w:line="360" w:lineRule="auto"/>
                              <w:jc w:val="center"/>
                              <w:rPr>
                                <w:rFonts w:ascii="Verdana" w:hAnsi="Verdana"/>
                                <w:b/>
                                <w:caps/>
                                <w:sz w:val="20"/>
                                <w:szCs w:val="20"/>
                              </w:rPr>
                            </w:pPr>
                          </w:p>
                          <w:p w14:paraId="3E5369AD" w14:textId="77777777" w:rsidR="00495199" w:rsidRPr="00191B28" w:rsidRDefault="00495199" w:rsidP="007B5886">
                            <w:pPr>
                              <w:spacing w:after="0"/>
                              <w:jc w:val="center"/>
                              <w:rPr>
                                <w:rFonts w:ascii="Verdana" w:hAnsi="Verdana"/>
                                <w:b/>
                                <w:caps/>
                                <w:sz w:val="20"/>
                                <w:szCs w:val="20"/>
                              </w:rPr>
                            </w:pPr>
                            <w:r w:rsidRPr="00191B28">
                              <w:rPr>
                                <w:rFonts w:ascii="Verdana" w:hAnsi="Verdana"/>
                                <w:b/>
                                <w:caps/>
                                <w:sz w:val="20"/>
                                <w:szCs w:val="20"/>
                              </w:rPr>
                              <w:t xml:space="preserve">Anno Scolastico </w:t>
                            </w:r>
                          </w:p>
                          <w:p w14:paraId="368B195B" w14:textId="5FC8460F" w:rsidR="00495199" w:rsidRPr="00191B28" w:rsidRDefault="00495199" w:rsidP="00E5435D">
                            <w:pPr>
                              <w:spacing w:line="360" w:lineRule="auto"/>
                              <w:jc w:val="center"/>
                              <w:rPr>
                                <w:rFonts w:ascii="Verdana" w:hAnsi="Verdana"/>
                                <w:b/>
                                <w:caps/>
                                <w:sz w:val="20"/>
                                <w:szCs w:val="20"/>
                              </w:rPr>
                            </w:pPr>
                            <w:r w:rsidRPr="00191B28">
                              <w:rPr>
                                <w:rFonts w:ascii="Verdana" w:hAnsi="Verdana"/>
                                <w:b/>
                                <w:caps/>
                                <w:sz w:val="20"/>
                                <w:szCs w:val="20"/>
                              </w:rPr>
                              <w:t>2025-2026</w:t>
                            </w:r>
                          </w:p>
                          <w:p w14:paraId="11589B7E" w14:textId="77777777" w:rsidR="00495199" w:rsidRDefault="00495199" w:rsidP="002978DE">
                            <w:pPr>
                              <w:jc w:val="center"/>
                              <w:rPr>
                                <w:rFonts w:ascii="Verdana" w:hAnsi="Verdana"/>
                                <w:b/>
                                <w:sz w:val="18"/>
                                <w:szCs w:val="18"/>
                              </w:rPr>
                            </w:pPr>
                          </w:p>
                          <w:p w14:paraId="0F51E5AD" w14:textId="77777777" w:rsidR="00495199" w:rsidRDefault="00495199" w:rsidP="002978DE">
                            <w:pPr>
                              <w:jc w:val="center"/>
                              <w:rPr>
                                <w:rFonts w:ascii="Verdana" w:hAnsi="Verdana"/>
                                <w:b/>
                                <w:sz w:val="18"/>
                                <w:szCs w:val="18"/>
                              </w:rPr>
                            </w:pPr>
                          </w:p>
                          <w:p w14:paraId="53E4DA77" w14:textId="77777777" w:rsidR="00495199" w:rsidRDefault="00495199" w:rsidP="002978DE">
                            <w:pPr>
                              <w:jc w:val="center"/>
                              <w:rPr>
                                <w:rFonts w:ascii="Verdana" w:hAnsi="Verdana"/>
                                <w:b/>
                                <w:sz w:val="18"/>
                                <w:szCs w:val="18"/>
                              </w:rPr>
                            </w:pPr>
                          </w:p>
                          <w:p w14:paraId="0D9DDF0D" w14:textId="77777777" w:rsidR="00495199" w:rsidRDefault="00495199" w:rsidP="002978DE">
                            <w:pPr>
                              <w:jc w:val="center"/>
                              <w:rPr>
                                <w:rFonts w:ascii="Verdana" w:hAnsi="Verdana"/>
                                <w:b/>
                                <w:sz w:val="18"/>
                                <w:szCs w:val="18"/>
                              </w:rPr>
                            </w:pPr>
                          </w:p>
                          <w:p w14:paraId="7C82A4B3" w14:textId="77777777" w:rsidR="00495199" w:rsidRDefault="00495199" w:rsidP="002978DE">
                            <w:pPr>
                              <w:jc w:val="center"/>
                              <w:rPr>
                                <w:rFonts w:ascii="Verdana" w:hAnsi="Verdana"/>
                                <w:sz w:val="18"/>
                                <w:szCs w:val="18"/>
                              </w:rPr>
                            </w:pPr>
                          </w:p>
                          <w:p w14:paraId="3AF562F6" w14:textId="77777777" w:rsidR="00495199" w:rsidRDefault="00495199" w:rsidP="002978DE">
                            <w:pPr>
                              <w:jc w:val="center"/>
                              <w:rPr>
                                <w:rFonts w:ascii="Verdana" w:hAnsi="Verdana"/>
                                <w:b/>
                              </w:rPr>
                            </w:pPr>
                            <w:r>
                              <w:rPr>
                                <w:rFonts w:ascii="Verdana" w:hAnsi="Verdana"/>
                                <w:b/>
                              </w:rPr>
                              <w:t>a.s. 2017-18</w:t>
                            </w:r>
                          </w:p>
                          <w:p w14:paraId="72E23BA0" w14:textId="77777777" w:rsidR="00495199" w:rsidRDefault="00495199" w:rsidP="002978DE"/>
                          <w:p w14:paraId="6C16552B" w14:textId="77777777" w:rsidR="00495199" w:rsidRDefault="00495199" w:rsidP="002978DE">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AF236EF" id="Rettangolo 1" o:spid="_x0000_s1026" style="position:absolute;margin-left:2.7pt;margin-top:1.75pt;width:479.25pt;height:69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" strokecolor="#70ad47" strokeweight="1pt">
                <v:path arrowok="t"/>
                <v:textbox>
                  <w:txbxContent>
                    <w:p w14:paraId="2932278C" w14:textId="77777777" w:rsidR="00495199" w:rsidRDefault="00495199" w:rsidP="002978DE">
                      <w:pPr>
                        <w:jc w:val="center"/>
                        <w:rPr>
                          <w:noProof/>
                          <w:lang w:eastAsia="it-IT"/>
                        </w:rPr>
                      </w:pPr>
                    </w:p>
                    <w:p w14:paraId="0423EC98" w14:textId="77777777" w:rsidR="00495199" w:rsidRPr="004C7FB5" w:rsidRDefault="00495199" w:rsidP="002978DE">
                      <w:pPr>
                        <w:jc w:val="center"/>
                        <w:rPr>
                          <w:rFonts w:ascii="Verdana" w:hAnsi="Verdana"/>
                          <w:noProof/>
                          <w:sz w:val="20"/>
                          <w:szCs w:val="20"/>
                          <w:lang w:eastAsia="it-IT"/>
                        </w:rPr>
                      </w:pPr>
                    </w:p>
                    <w:p w14:paraId="662A2E8A" w14:textId="77777777" w:rsidR="00495199" w:rsidRDefault="00495199" w:rsidP="002978DE"/>
                    <w:p w14:paraId="7B484D7B" w14:textId="382DBBFF" w:rsidR="00495199" w:rsidRPr="00625A00" w:rsidRDefault="00495199" w:rsidP="0066638F">
                      <w:pPr>
                        <w:pBdr>
                          <w:top w:val="nil"/>
                          <w:left w:val="nil"/>
                          <w:bottom w:val="nil"/>
                          <w:right w:val="nil"/>
                          <w:between w:val="nil"/>
                          <w:bar w:val="nil"/>
                        </w:pBdr>
                        <w:suppressAutoHyphens/>
                        <w:spacing w:before="120" w:after="0" w:line="240" w:lineRule="auto"/>
                        <w:jc w:val="center"/>
                        <w:rPr>
                          <w:rFonts w:ascii="Aptos" w:hAnsi="Aptos" w:cs="Calibri"/>
                          <w:color w:val="000000"/>
                          <w:u w:color="000000"/>
                          <w:bdr w:val="nil"/>
                          <w:lang w:eastAsia="it-IT"/>
                        </w:rPr>
                      </w:pPr>
                      <w:r w:rsidRPr="00625A00">
                        <w:rPr>
                          <w:rFonts w:ascii="Aptos" w:hAnsi="Aptos" w:cs="Calibri"/>
                          <w:noProof/>
                          <w:lang w:eastAsia="it-IT"/>
                        </w:rPr>
                        <w:drawing>
                          <wp:inline distT="0" distB="0" distL="0" distR="0" wp14:anchorId="592F7ABE" wp14:editId="0D84BC05">
                            <wp:extent cx="504825" cy="561975"/>
                            <wp:effectExtent l="0" t="0" r="9525" b="9525"/>
                            <wp:docPr id="3" name="Immagine 3" descr="emblema_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emblema_g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4825" cy="561975"/>
                                    </a:xfrm>
                                    <a:prstGeom prst="rect">
                                      <a:avLst/>
                                    </a:prstGeom>
                                    <a:noFill/>
                                    <a:ln>
                                      <a:noFill/>
                                    </a:ln>
                                  </pic:spPr>
                                </pic:pic>
                              </a:graphicData>
                            </a:graphic>
                          </wp:inline>
                        </w:drawing>
                      </w:r>
                    </w:p>
                    <w:p w14:paraId="1FD1505C" w14:textId="7146AD89" w:rsidR="00495199" w:rsidRPr="00495199" w:rsidRDefault="00495199" w:rsidP="0066638F">
                      <w:pPr>
                        <w:pBdr>
                          <w:top w:val="single" w:sz="6" w:space="0" w:color="000000"/>
                          <w:left w:val="single" w:sz="6" w:space="0" w:color="000000"/>
                          <w:bottom w:val="single" w:sz="6" w:space="0" w:color="000000"/>
                          <w:right w:val="single" w:sz="6" w:space="0" w:color="000000"/>
                          <w:between w:val="nil"/>
                          <w:bar w:val="nil"/>
                        </w:pBdr>
                        <w:shd w:val="clear" w:color="auto" w:fill="C6D9F1" w:themeFill="text2" w:themeFillTint="33"/>
                        <w:spacing w:before="120" w:after="0" w:line="240" w:lineRule="auto"/>
                        <w:jc w:val="center"/>
                        <w:rPr>
                          <w:rFonts w:ascii="Verdana" w:hAnsi="Verdana" w:cs="Calibri"/>
                          <w:color w:val="000000"/>
                          <w:sz w:val="20"/>
                          <w:szCs w:val="20"/>
                          <w:u w:color="000000"/>
                          <w:bdr w:val="nil"/>
                          <w:lang w:eastAsia="it-IT"/>
                        </w:rPr>
                      </w:pPr>
                      <w:r w:rsidRPr="00495199">
                        <w:rPr>
                          <w:rFonts w:ascii="Verdana" w:hAnsi="Verdana" w:cs="Calibri"/>
                          <w:color w:val="000000"/>
                          <w:sz w:val="20"/>
                          <w:szCs w:val="20"/>
                          <w:u w:color="000000"/>
                          <w:bdr w:val="nil"/>
                          <w:lang w:eastAsia="it-IT"/>
                        </w:rPr>
                        <w:t>Ministero dell’Istruzione e del Merito</w:t>
                      </w:r>
                    </w:p>
                    <w:p w14:paraId="13009CE8" w14:textId="2041E8F0" w:rsidR="00495199" w:rsidRPr="00495199" w:rsidRDefault="00495199" w:rsidP="00625A00">
                      <w:pPr>
                        <w:pBdr>
                          <w:top w:val="nil"/>
                          <w:left w:val="nil"/>
                          <w:bottom w:val="nil"/>
                          <w:right w:val="nil"/>
                          <w:between w:val="nil"/>
                          <w:bar w:val="nil"/>
                        </w:pBdr>
                        <w:spacing w:before="120" w:after="0"/>
                        <w:jc w:val="center"/>
                        <w:rPr>
                          <w:rFonts w:ascii="Verdana" w:eastAsia="Trebuchet MS" w:hAnsi="Verdana" w:cs="Trebuchet MS"/>
                          <w:b/>
                          <w:bCs/>
                          <w:color w:val="000000"/>
                          <w:sz w:val="20"/>
                          <w:szCs w:val="20"/>
                          <w:u w:color="000000"/>
                          <w:bdr w:val="nil"/>
                          <w:lang w:eastAsia="it-IT"/>
                        </w:rPr>
                      </w:pPr>
                      <w:r w:rsidRPr="00495199">
                        <w:rPr>
                          <w:rFonts w:ascii="Verdana" w:hAnsi="Verdana" w:cs="Calibri"/>
                          <w:b/>
                          <w:bCs/>
                          <w:color w:val="000000"/>
                          <w:sz w:val="20"/>
                          <w:szCs w:val="20"/>
                          <w:u w:color="000000"/>
                          <w:bdr w:val="nil"/>
                          <w:lang w:eastAsia="it-IT"/>
                        </w:rPr>
                        <w:t>LICEO CLASSICO G. SIOTTO PINTOR</w:t>
                      </w:r>
                    </w:p>
                    <w:p w14:paraId="72942D97" w14:textId="77777777" w:rsidR="00495199" w:rsidRPr="00625A00" w:rsidRDefault="00495199" w:rsidP="00AB22D1">
                      <w:pPr>
                        <w:spacing w:after="0" w:line="257" w:lineRule="auto"/>
                        <w:jc w:val="center"/>
                        <w:rPr>
                          <w:rFonts w:ascii="Aptos" w:hAnsi="Aptos" w:cs="Calibri"/>
                          <w:sz w:val="18"/>
                          <w:szCs w:val="18"/>
                        </w:rPr>
                      </w:pPr>
                      <w:r w:rsidRPr="00625A00">
                        <w:rPr>
                          <w:rFonts w:ascii="Aptos" w:hAnsi="Aptos" w:cs="Calibri"/>
                          <w:sz w:val="18"/>
                          <w:szCs w:val="18"/>
                        </w:rPr>
                        <w:t>Presidenza, Segreteria: Viale Trento 103, Cagliari</w:t>
                      </w:r>
                    </w:p>
                    <w:p w14:paraId="2B43D391" w14:textId="09C56CCC" w:rsidR="00495199" w:rsidRPr="00625A00" w:rsidRDefault="00495199" w:rsidP="0066638F">
                      <w:pPr>
                        <w:spacing w:after="0" w:line="257" w:lineRule="auto"/>
                        <w:jc w:val="center"/>
                        <w:rPr>
                          <w:rFonts w:ascii="Aptos" w:hAnsi="Aptos" w:cs="Calibri"/>
                          <w:sz w:val="18"/>
                          <w:szCs w:val="18"/>
                        </w:rPr>
                      </w:pPr>
                      <w:r w:rsidRPr="00625A00">
                        <w:rPr>
                          <w:rFonts w:ascii="Aptos" w:hAnsi="Aptos" w:cs="Calibri"/>
                          <w:sz w:val="18"/>
                          <w:szCs w:val="18"/>
                        </w:rPr>
                        <w:t xml:space="preserve">tel.0702765901/2/3-070275410 – e-mail: </w:t>
                      </w:r>
                      <w:bookmarkStart w:id="2" w:name="_Hlk53041284"/>
                      <w:r w:rsidRPr="00625A00">
                        <w:rPr>
                          <w:rFonts w:eastAsiaTheme="minorEastAsia"/>
                        </w:rPr>
                        <w:fldChar w:fldCharType="begin"/>
                      </w:r>
                      <w:r w:rsidRPr="00625A00">
                        <w:rPr>
                          <w:rFonts w:ascii="Aptos" w:hAnsi="Aptos"/>
                          <w:sz w:val="18"/>
                          <w:szCs w:val="18"/>
                        </w:rPr>
                        <w:instrText xml:space="preserve"> HYPERLINK "mailto:capc050004@istruzione.it" </w:instrText>
                      </w:r>
                      <w:r w:rsidRPr="00625A00">
                        <w:rPr>
                          <w:rFonts w:eastAsiaTheme="minorEastAsia"/>
                        </w:rPr>
                        <w:fldChar w:fldCharType="separate"/>
                      </w:r>
                      <w:r w:rsidRPr="00625A00">
                        <w:rPr>
                          <w:rStyle w:val="Collegamentoipertestuale"/>
                          <w:rFonts w:ascii="Aptos" w:hAnsi="Aptos" w:cs="Calibri"/>
                          <w:sz w:val="18"/>
                          <w:szCs w:val="18"/>
                        </w:rPr>
                        <w:t>capc050004@istruzione.it</w:t>
                      </w:r>
                      <w:r w:rsidRPr="00625A00">
                        <w:rPr>
                          <w:rStyle w:val="Collegamentoipertestuale"/>
                          <w:rFonts w:ascii="Aptos" w:hAnsi="Aptos" w:cs="Calibri"/>
                          <w:sz w:val="18"/>
                          <w:szCs w:val="18"/>
                        </w:rPr>
                        <w:fldChar w:fldCharType="end"/>
                      </w:r>
                      <w:r w:rsidRPr="00625A00">
                        <w:rPr>
                          <w:rFonts w:ascii="Aptos" w:hAnsi="Aptos" w:cs="Calibri"/>
                          <w:sz w:val="18"/>
                          <w:szCs w:val="18"/>
                        </w:rPr>
                        <w:t xml:space="preserve"> – pec: </w:t>
                      </w:r>
                      <w:hyperlink r:id="rId10" w:history="1">
                        <w:r w:rsidRPr="00625A00">
                          <w:rPr>
                            <w:rStyle w:val="Collegamentoipertestuale"/>
                            <w:rFonts w:ascii="Aptos" w:hAnsi="Aptos" w:cs="Calibri"/>
                            <w:sz w:val="18"/>
                            <w:szCs w:val="18"/>
                          </w:rPr>
                          <w:t>capc050004@pec.istruzione.it</w:t>
                        </w:r>
                      </w:hyperlink>
                      <w:bookmarkEnd w:id="2"/>
                    </w:p>
                    <w:p w14:paraId="49E09E2E" w14:textId="77F86A3F" w:rsidR="00495199" w:rsidRPr="00625A00" w:rsidRDefault="00495199" w:rsidP="00A00AFD">
                      <w:pPr>
                        <w:spacing w:after="0" w:line="257" w:lineRule="auto"/>
                        <w:jc w:val="center"/>
                        <w:rPr>
                          <w:rFonts w:ascii="Aptos" w:hAnsi="Aptos" w:cs="Calibri"/>
                          <w:bCs/>
                          <w:color w:val="000000"/>
                          <w:sz w:val="18"/>
                          <w:szCs w:val="18"/>
                          <w:lang w:val="en-US"/>
                        </w:rPr>
                      </w:pPr>
                      <w:r w:rsidRPr="00625A00">
                        <w:rPr>
                          <w:rFonts w:ascii="Aptos" w:hAnsi="Aptos" w:cs="Calibri"/>
                          <w:sz w:val="18"/>
                          <w:szCs w:val="18"/>
                          <w:lang w:val="en-US"/>
                        </w:rPr>
                        <w:t>sito web: https://liceosiotto.edu.it</w:t>
                      </w:r>
                      <w:r w:rsidRPr="00625A00">
                        <w:rPr>
                          <w:rFonts w:ascii="Aptos" w:hAnsi="Aptos" w:cs="Calibri"/>
                          <w:bCs/>
                          <w:color w:val="000000"/>
                          <w:sz w:val="18"/>
                          <w:szCs w:val="18"/>
                          <w:lang w:val="en-US"/>
                        </w:rPr>
                        <w:t xml:space="preserve"> </w:t>
                      </w:r>
                    </w:p>
                    <w:p w14:paraId="19D14C63" w14:textId="28D2A2FC" w:rsidR="00495199" w:rsidRPr="00625A00" w:rsidRDefault="00495199" w:rsidP="002978DE">
                      <w:pPr>
                        <w:spacing w:before="480"/>
                        <w:jc w:val="center"/>
                        <w:rPr>
                          <w:rFonts w:ascii="Aptos" w:hAnsi="Aptos"/>
                          <w:b/>
                          <w:smallCaps/>
                          <w:sz w:val="32"/>
                          <w:szCs w:val="32"/>
                          <w:lang w:val="en-US"/>
                        </w:rPr>
                      </w:pPr>
                      <w:bookmarkStart w:id="3" w:name="_GoBack"/>
                      <w:bookmarkEnd w:id="3"/>
                    </w:p>
                    <w:p w14:paraId="12B3DC7C" w14:textId="492133E9" w:rsidR="00495199" w:rsidRPr="00191B28" w:rsidRDefault="00495199" w:rsidP="002978DE">
                      <w:pPr>
                        <w:spacing w:before="480"/>
                        <w:jc w:val="center"/>
                        <w:rPr>
                          <w:rFonts w:ascii="Verdana" w:hAnsi="Verdana"/>
                          <w:b/>
                          <w:caps/>
                          <w:sz w:val="20"/>
                          <w:szCs w:val="20"/>
                        </w:rPr>
                      </w:pPr>
                      <w:r w:rsidRPr="00191B28">
                        <w:rPr>
                          <w:rFonts w:ascii="Verdana" w:hAnsi="Verdana"/>
                          <w:b/>
                          <w:caps/>
                          <w:sz w:val="20"/>
                          <w:szCs w:val="20"/>
                        </w:rPr>
                        <w:t xml:space="preserve">Programmazione Educativo-Didattica </w:t>
                      </w:r>
                    </w:p>
                    <w:p w14:paraId="191E3F3D" w14:textId="77777777" w:rsidR="00495199" w:rsidRPr="00191B28" w:rsidRDefault="00495199" w:rsidP="002978DE">
                      <w:pPr>
                        <w:spacing w:line="360" w:lineRule="auto"/>
                        <w:jc w:val="center"/>
                        <w:rPr>
                          <w:rFonts w:ascii="Verdana" w:hAnsi="Verdana"/>
                          <w:b/>
                          <w:smallCaps/>
                          <w:sz w:val="20"/>
                          <w:szCs w:val="20"/>
                        </w:rPr>
                      </w:pPr>
                    </w:p>
                    <w:p w14:paraId="3E47DF45" w14:textId="3375377D" w:rsidR="00495199" w:rsidRPr="00191B28" w:rsidRDefault="00495199" w:rsidP="001C5253">
                      <w:pPr>
                        <w:spacing w:line="240" w:lineRule="auto"/>
                        <w:jc w:val="center"/>
                        <w:rPr>
                          <w:rFonts w:ascii="Verdana" w:hAnsi="Verdana"/>
                          <w:b/>
                          <w:caps/>
                          <w:sz w:val="20"/>
                          <w:szCs w:val="20"/>
                        </w:rPr>
                      </w:pPr>
                      <w:r w:rsidRPr="00191B28">
                        <w:rPr>
                          <w:rFonts w:ascii="Verdana" w:hAnsi="Verdana"/>
                          <w:b/>
                          <w:caps/>
                          <w:sz w:val="20"/>
                          <w:szCs w:val="20"/>
                        </w:rPr>
                        <w:t>Classe</w:t>
                      </w:r>
                    </w:p>
                    <w:p w14:paraId="3D403C3F" w14:textId="77777777" w:rsidR="00495199" w:rsidRPr="00191B28" w:rsidRDefault="00495199" w:rsidP="002978DE">
                      <w:pPr>
                        <w:spacing w:line="360" w:lineRule="auto"/>
                        <w:jc w:val="center"/>
                        <w:rPr>
                          <w:rFonts w:ascii="Verdana" w:hAnsi="Verdana"/>
                          <w:b/>
                          <w:smallCaps/>
                          <w:sz w:val="20"/>
                          <w:szCs w:val="20"/>
                        </w:rPr>
                      </w:pPr>
                    </w:p>
                    <w:p w14:paraId="42A1DE73" w14:textId="77777777" w:rsidR="00495199" w:rsidRPr="00191B28" w:rsidRDefault="00495199" w:rsidP="002978DE">
                      <w:pPr>
                        <w:spacing w:line="360" w:lineRule="auto"/>
                        <w:jc w:val="center"/>
                        <w:rPr>
                          <w:rFonts w:ascii="Verdana" w:hAnsi="Verdana"/>
                          <w:b/>
                          <w:smallCaps/>
                          <w:sz w:val="20"/>
                          <w:szCs w:val="20"/>
                        </w:rPr>
                      </w:pPr>
                    </w:p>
                    <w:p w14:paraId="6639EECD" w14:textId="39099678" w:rsidR="00495199" w:rsidRPr="00191B28" w:rsidRDefault="00495199" w:rsidP="007B5886">
                      <w:pPr>
                        <w:spacing w:after="0"/>
                        <w:jc w:val="center"/>
                        <w:rPr>
                          <w:rFonts w:ascii="Verdana" w:hAnsi="Verdana"/>
                          <w:b/>
                          <w:caps/>
                          <w:sz w:val="20"/>
                          <w:szCs w:val="20"/>
                        </w:rPr>
                      </w:pPr>
                      <w:r w:rsidRPr="00191B28">
                        <w:rPr>
                          <w:rFonts w:ascii="Verdana" w:hAnsi="Verdana"/>
                          <w:b/>
                          <w:caps/>
                          <w:sz w:val="20"/>
                          <w:szCs w:val="20"/>
                        </w:rPr>
                        <w:t>Coordinatore di Classe</w:t>
                      </w:r>
                    </w:p>
                    <w:p w14:paraId="2CB10393" w14:textId="77777777" w:rsidR="00495199" w:rsidRPr="00191B28" w:rsidRDefault="00495199" w:rsidP="007B5886">
                      <w:pPr>
                        <w:spacing w:after="0"/>
                        <w:jc w:val="center"/>
                        <w:rPr>
                          <w:rFonts w:ascii="Verdana" w:hAnsi="Verdana"/>
                          <w:b/>
                          <w:caps/>
                          <w:sz w:val="20"/>
                          <w:szCs w:val="20"/>
                        </w:rPr>
                      </w:pPr>
                    </w:p>
                    <w:p w14:paraId="27B6300F" w14:textId="40E39160" w:rsidR="00495199" w:rsidRPr="00191B28" w:rsidRDefault="00495199" w:rsidP="007B5886">
                      <w:pPr>
                        <w:spacing w:after="0"/>
                        <w:jc w:val="center"/>
                        <w:rPr>
                          <w:rFonts w:ascii="Verdana" w:hAnsi="Verdana"/>
                          <w:b/>
                          <w:sz w:val="20"/>
                          <w:szCs w:val="20"/>
                        </w:rPr>
                      </w:pPr>
                      <w:r w:rsidRPr="00191B28">
                        <w:rPr>
                          <w:rFonts w:ascii="Verdana" w:hAnsi="Verdana"/>
                          <w:b/>
                          <w:sz w:val="20"/>
                          <w:szCs w:val="20"/>
                        </w:rPr>
                        <w:t xml:space="preserve">Prof. Prof. ssa </w:t>
                      </w:r>
                    </w:p>
                    <w:p w14:paraId="7CA85F6A" w14:textId="33C037DA" w:rsidR="00495199" w:rsidRPr="00191B28" w:rsidRDefault="00495199" w:rsidP="002978DE">
                      <w:pPr>
                        <w:jc w:val="center"/>
                        <w:rPr>
                          <w:rFonts w:ascii="Verdana" w:hAnsi="Verdana"/>
                          <w:b/>
                          <w:caps/>
                          <w:sz w:val="20"/>
                          <w:szCs w:val="20"/>
                        </w:rPr>
                      </w:pPr>
                    </w:p>
                    <w:p w14:paraId="62616E66" w14:textId="77777777" w:rsidR="00495199" w:rsidRPr="00191B28" w:rsidRDefault="00495199" w:rsidP="002978DE">
                      <w:pPr>
                        <w:jc w:val="center"/>
                        <w:rPr>
                          <w:rFonts w:ascii="Verdana" w:hAnsi="Verdana"/>
                          <w:b/>
                          <w:caps/>
                          <w:sz w:val="20"/>
                          <w:szCs w:val="20"/>
                        </w:rPr>
                      </w:pPr>
                    </w:p>
                    <w:p w14:paraId="6519A1F5" w14:textId="77777777" w:rsidR="00495199" w:rsidRPr="00191B28" w:rsidRDefault="00495199" w:rsidP="002978DE">
                      <w:pPr>
                        <w:jc w:val="center"/>
                        <w:rPr>
                          <w:rFonts w:ascii="Verdana" w:hAnsi="Verdana"/>
                          <w:b/>
                          <w:caps/>
                          <w:sz w:val="20"/>
                          <w:szCs w:val="20"/>
                        </w:rPr>
                      </w:pPr>
                    </w:p>
                    <w:p w14:paraId="1110D78B" w14:textId="77777777" w:rsidR="00495199" w:rsidRPr="00191B28" w:rsidRDefault="00495199" w:rsidP="0044735F">
                      <w:pPr>
                        <w:spacing w:line="360" w:lineRule="auto"/>
                        <w:jc w:val="center"/>
                        <w:rPr>
                          <w:rFonts w:ascii="Verdana" w:hAnsi="Verdana"/>
                          <w:b/>
                          <w:caps/>
                          <w:sz w:val="20"/>
                          <w:szCs w:val="20"/>
                        </w:rPr>
                      </w:pPr>
                    </w:p>
                    <w:p w14:paraId="4C23FE69" w14:textId="77777777" w:rsidR="00495199" w:rsidRPr="00191B28" w:rsidRDefault="00495199" w:rsidP="0044735F">
                      <w:pPr>
                        <w:spacing w:line="360" w:lineRule="auto"/>
                        <w:jc w:val="center"/>
                        <w:rPr>
                          <w:rFonts w:ascii="Verdana" w:hAnsi="Verdana"/>
                          <w:b/>
                          <w:caps/>
                          <w:sz w:val="20"/>
                          <w:szCs w:val="20"/>
                        </w:rPr>
                      </w:pPr>
                    </w:p>
                    <w:p w14:paraId="1542AE7F" w14:textId="77777777" w:rsidR="00495199" w:rsidRPr="00191B28" w:rsidRDefault="00495199" w:rsidP="001C5253">
                      <w:pPr>
                        <w:spacing w:line="360" w:lineRule="auto"/>
                        <w:jc w:val="center"/>
                        <w:rPr>
                          <w:rFonts w:ascii="Verdana" w:hAnsi="Verdana"/>
                          <w:b/>
                          <w:caps/>
                          <w:sz w:val="20"/>
                          <w:szCs w:val="20"/>
                        </w:rPr>
                      </w:pPr>
                    </w:p>
                    <w:p w14:paraId="3E5369AD" w14:textId="77777777" w:rsidR="00495199" w:rsidRPr="00191B28" w:rsidRDefault="00495199" w:rsidP="007B5886">
                      <w:pPr>
                        <w:spacing w:after="0"/>
                        <w:jc w:val="center"/>
                        <w:rPr>
                          <w:rFonts w:ascii="Verdana" w:hAnsi="Verdana"/>
                          <w:b/>
                          <w:caps/>
                          <w:sz w:val="20"/>
                          <w:szCs w:val="20"/>
                        </w:rPr>
                      </w:pPr>
                      <w:r w:rsidRPr="00191B28">
                        <w:rPr>
                          <w:rFonts w:ascii="Verdana" w:hAnsi="Verdana"/>
                          <w:b/>
                          <w:caps/>
                          <w:sz w:val="20"/>
                          <w:szCs w:val="20"/>
                        </w:rPr>
                        <w:t xml:space="preserve">Anno Scolastico </w:t>
                      </w:r>
                    </w:p>
                    <w:p w14:paraId="368B195B" w14:textId="5FC8460F" w:rsidR="00495199" w:rsidRPr="00191B28" w:rsidRDefault="00495199" w:rsidP="00E5435D">
                      <w:pPr>
                        <w:spacing w:line="360" w:lineRule="auto"/>
                        <w:jc w:val="center"/>
                        <w:rPr>
                          <w:rFonts w:ascii="Verdana" w:hAnsi="Verdana"/>
                          <w:b/>
                          <w:caps/>
                          <w:sz w:val="20"/>
                          <w:szCs w:val="20"/>
                        </w:rPr>
                      </w:pPr>
                      <w:r w:rsidRPr="00191B28">
                        <w:rPr>
                          <w:rFonts w:ascii="Verdana" w:hAnsi="Verdana"/>
                          <w:b/>
                          <w:caps/>
                          <w:sz w:val="20"/>
                          <w:szCs w:val="20"/>
                        </w:rPr>
                        <w:t>2025-2026</w:t>
                      </w:r>
                    </w:p>
                    <w:p w14:paraId="11589B7E" w14:textId="77777777" w:rsidR="00495199" w:rsidRDefault="00495199" w:rsidP="002978DE">
                      <w:pPr>
                        <w:jc w:val="center"/>
                        <w:rPr>
                          <w:rFonts w:ascii="Verdana" w:hAnsi="Verdana"/>
                          <w:b/>
                          <w:sz w:val="18"/>
                          <w:szCs w:val="18"/>
                        </w:rPr>
                      </w:pPr>
                    </w:p>
                    <w:p w14:paraId="0F51E5AD" w14:textId="77777777" w:rsidR="00495199" w:rsidRDefault="00495199" w:rsidP="002978DE">
                      <w:pPr>
                        <w:jc w:val="center"/>
                        <w:rPr>
                          <w:rFonts w:ascii="Verdana" w:hAnsi="Verdana"/>
                          <w:b/>
                          <w:sz w:val="18"/>
                          <w:szCs w:val="18"/>
                        </w:rPr>
                      </w:pPr>
                    </w:p>
                    <w:p w14:paraId="53E4DA77" w14:textId="77777777" w:rsidR="00495199" w:rsidRDefault="00495199" w:rsidP="002978DE">
                      <w:pPr>
                        <w:jc w:val="center"/>
                        <w:rPr>
                          <w:rFonts w:ascii="Verdana" w:hAnsi="Verdana"/>
                          <w:b/>
                          <w:sz w:val="18"/>
                          <w:szCs w:val="18"/>
                        </w:rPr>
                      </w:pPr>
                    </w:p>
                    <w:p w14:paraId="0D9DDF0D" w14:textId="77777777" w:rsidR="00495199" w:rsidRDefault="00495199" w:rsidP="002978DE">
                      <w:pPr>
                        <w:jc w:val="center"/>
                        <w:rPr>
                          <w:rFonts w:ascii="Verdana" w:hAnsi="Verdana"/>
                          <w:b/>
                          <w:sz w:val="18"/>
                          <w:szCs w:val="18"/>
                        </w:rPr>
                      </w:pPr>
                    </w:p>
                    <w:p w14:paraId="7C82A4B3" w14:textId="77777777" w:rsidR="00495199" w:rsidRDefault="00495199" w:rsidP="002978DE">
                      <w:pPr>
                        <w:jc w:val="center"/>
                        <w:rPr>
                          <w:rFonts w:ascii="Verdana" w:hAnsi="Verdana"/>
                          <w:sz w:val="18"/>
                          <w:szCs w:val="18"/>
                        </w:rPr>
                      </w:pPr>
                    </w:p>
                    <w:p w14:paraId="3AF562F6" w14:textId="77777777" w:rsidR="00495199" w:rsidRDefault="00495199" w:rsidP="002978DE">
                      <w:pPr>
                        <w:jc w:val="center"/>
                        <w:rPr>
                          <w:rFonts w:ascii="Verdana" w:hAnsi="Verdana"/>
                          <w:b/>
                        </w:rPr>
                      </w:pPr>
                      <w:r>
                        <w:rPr>
                          <w:rFonts w:ascii="Verdana" w:hAnsi="Verdana"/>
                          <w:b/>
                        </w:rPr>
                        <w:t>a.s. 2017-18</w:t>
                      </w:r>
                    </w:p>
                    <w:p w14:paraId="72E23BA0" w14:textId="77777777" w:rsidR="00495199" w:rsidRDefault="00495199" w:rsidP="002978DE"/>
                    <w:p w14:paraId="6C16552B" w14:textId="77777777" w:rsidR="00495199" w:rsidRDefault="00495199" w:rsidP="002978DE">
                      <w:pPr>
                        <w:jc w:val="center"/>
                      </w:pPr>
                    </w:p>
                  </w:txbxContent>
                </v:textbox>
              </v:rect>
            </w:pict>
          </mc:Fallback>
        </mc:AlternateContent>
      </w:r>
      <w:r w:rsidR="00D70A1D">
        <w:br w:type="page"/>
      </w:r>
    </w:p>
    <w:tbl>
      <w:tblPr>
        <w:tblStyle w:val="Grigliatabella"/>
        <w:tblW w:w="18265" w:type="dxa"/>
        <w:tblInd w:w="-5" w:type="dxa"/>
        <w:tblLook w:val="01E0" w:firstRow="1" w:lastRow="1" w:firstColumn="1" w:lastColumn="1" w:noHBand="0" w:noVBand="0"/>
      </w:tblPr>
      <w:tblGrid>
        <w:gridCol w:w="628"/>
        <w:gridCol w:w="205"/>
        <w:gridCol w:w="1135"/>
        <w:gridCol w:w="442"/>
        <w:gridCol w:w="703"/>
        <w:gridCol w:w="856"/>
        <w:gridCol w:w="849"/>
        <w:gridCol w:w="711"/>
        <w:gridCol w:w="1691"/>
        <w:gridCol w:w="1282"/>
        <w:gridCol w:w="336"/>
        <w:gridCol w:w="943"/>
        <w:gridCol w:w="4242"/>
        <w:gridCol w:w="4242"/>
      </w:tblGrid>
      <w:tr w:rsidR="00AF7D82" w:rsidRPr="006E023C" w14:paraId="10FE4C66" w14:textId="77777777" w:rsidTr="001F752B">
        <w:trPr>
          <w:gridAfter w:val="2"/>
          <w:wAfter w:w="8484" w:type="dxa"/>
        </w:trPr>
        <w:tc>
          <w:tcPr>
            <w:tcW w:w="9781" w:type="dxa"/>
            <w:gridSpan w:val="12"/>
            <w:shd w:val="clear" w:color="auto" w:fill="76923C" w:themeFill="accent3" w:themeFillShade="BF"/>
          </w:tcPr>
          <w:p w14:paraId="1270EB44" w14:textId="78DDEAF9" w:rsidR="00AF7D82" w:rsidRPr="006E023C" w:rsidRDefault="00AF7D82" w:rsidP="0066638F">
            <w:pPr>
              <w:spacing w:before="120" w:after="120"/>
              <w:jc w:val="center"/>
              <w:rPr>
                <w:rFonts w:ascii="Verdana" w:hAnsi="Verdana"/>
                <w:b/>
                <w:caps/>
                <w:sz w:val="20"/>
                <w:szCs w:val="20"/>
              </w:rPr>
            </w:pPr>
            <w:r w:rsidRPr="006E023C">
              <w:rPr>
                <w:rFonts w:ascii="Verdana" w:hAnsi="Verdana"/>
                <w:b/>
                <w:caps/>
                <w:sz w:val="20"/>
                <w:szCs w:val="20"/>
              </w:rPr>
              <w:lastRenderedPageBreak/>
              <w:t>Composizione del Consiglio di Classe</w:t>
            </w:r>
          </w:p>
        </w:tc>
      </w:tr>
      <w:tr w:rsidR="0044735F" w:rsidRPr="006E023C" w14:paraId="263D5B95" w14:textId="77777777" w:rsidTr="001B4C6D">
        <w:trPr>
          <w:gridAfter w:val="2"/>
          <w:wAfter w:w="8484" w:type="dxa"/>
        </w:trPr>
        <w:tc>
          <w:tcPr>
            <w:tcW w:w="4818" w:type="dxa"/>
            <w:gridSpan w:val="7"/>
            <w:shd w:val="clear" w:color="auto" w:fill="D6E3BC" w:themeFill="accent3" w:themeFillTint="66"/>
          </w:tcPr>
          <w:p w14:paraId="673471D3" w14:textId="77777777" w:rsidR="0044735F" w:rsidRPr="006E023C" w:rsidRDefault="0044735F" w:rsidP="0066638F">
            <w:pPr>
              <w:spacing w:before="120" w:after="120"/>
              <w:jc w:val="center"/>
              <w:rPr>
                <w:rFonts w:ascii="Verdana" w:hAnsi="Verdana"/>
                <w:b/>
                <w:sz w:val="20"/>
                <w:szCs w:val="20"/>
              </w:rPr>
            </w:pPr>
            <w:r w:rsidRPr="006E023C">
              <w:rPr>
                <w:rFonts w:ascii="Verdana" w:hAnsi="Verdana"/>
                <w:b/>
                <w:sz w:val="20"/>
                <w:szCs w:val="20"/>
              </w:rPr>
              <w:t>Disciplina</w:t>
            </w:r>
          </w:p>
        </w:tc>
        <w:tc>
          <w:tcPr>
            <w:tcW w:w="4963" w:type="dxa"/>
            <w:gridSpan w:val="5"/>
            <w:shd w:val="clear" w:color="auto" w:fill="D6E3BC" w:themeFill="accent3" w:themeFillTint="66"/>
          </w:tcPr>
          <w:p w14:paraId="61FF9D2B" w14:textId="77777777" w:rsidR="0044735F" w:rsidRPr="006E023C" w:rsidRDefault="0044735F" w:rsidP="0066638F">
            <w:pPr>
              <w:spacing w:before="120" w:after="120"/>
              <w:jc w:val="center"/>
              <w:rPr>
                <w:rFonts w:ascii="Verdana" w:hAnsi="Verdana"/>
                <w:b/>
                <w:sz w:val="20"/>
                <w:szCs w:val="20"/>
              </w:rPr>
            </w:pPr>
            <w:r w:rsidRPr="006E023C">
              <w:rPr>
                <w:rFonts w:ascii="Verdana" w:hAnsi="Verdana"/>
                <w:b/>
                <w:sz w:val="20"/>
                <w:szCs w:val="20"/>
              </w:rPr>
              <w:t>Docente</w:t>
            </w:r>
          </w:p>
        </w:tc>
      </w:tr>
      <w:tr w:rsidR="00DD3912" w:rsidRPr="006E023C" w14:paraId="2DA73F7F" w14:textId="77777777" w:rsidTr="001B4C6D">
        <w:trPr>
          <w:gridAfter w:val="2"/>
          <w:wAfter w:w="8484" w:type="dxa"/>
          <w:trHeight w:val="340"/>
        </w:trPr>
        <w:tc>
          <w:tcPr>
            <w:tcW w:w="628" w:type="dxa"/>
          </w:tcPr>
          <w:p w14:paraId="739E00CB" w14:textId="4F88C0AC" w:rsidR="00DD3912" w:rsidRPr="006E023C" w:rsidRDefault="00DD3912" w:rsidP="00DD3912">
            <w:pPr>
              <w:spacing w:after="0"/>
              <w:jc w:val="center"/>
              <w:rPr>
                <w:rFonts w:ascii="Verdana" w:hAnsi="Verdana"/>
                <w:sz w:val="20"/>
                <w:szCs w:val="20"/>
              </w:rPr>
            </w:pPr>
            <w:r w:rsidRPr="006E023C">
              <w:rPr>
                <w:rFonts w:ascii="Verdana" w:hAnsi="Verdana"/>
                <w:sz w:val="20"/>
                <w:szCs w:val="20"/>
              </w:rPr>
              <w:t>1</w:t>
            </w:r>
          </w:p>
        </w:tc>
        <w:tc>
          <w:tcPr>
            <w:tcW w:w="4190" w:type="dxa"/>
            <w:gridSpan w:val="6"/>
          </w:tcPr>
          <w:p w14:paraId="0F91576C" w14:textId="6EB8CDD3" w:rsidR="00DD3912" w:rsidRPr="006E023C" w:rsidRDefault="00DD3912" w:rsidP="00DD3912">
            <w:pPr>
              <w:spacing w:after="0"/>
              <w:rPr>
                <w:rFonts w:ascii="Verdana" w:hAnsi="Verdana"/>
                <w:sz w:val="20"/>
                <w:szCs w:val="20"/>
              </w:rPr>
            </w:pPr>
            <w:r w:rsidRPr="006E023C">
              <w:rPr>
                <w:rFonts w:ascii="Verdana" w:hAnsi="Verdana"/>
                <w:sz w:val="20"/>
                <w:szCs w:val="20"/>
              </w:rPr>
              <w:t>Lingua e letteratura italiana</w:t>
            </w:r>
          </w:p>
        </w:tc>
        <w:tc>
          <w:tcPr>
            <w:tcW w:w="4963" w:type="dxa"/>
            <w:gridSpan w:val="5"/>
          </w:tcPr>
          <w:p w14:paraId="55D37E75" w14:textId="3A078E48" w:rsidR="00DD3912" w:rsidRPr="006E023C" w:rsidRDefault="00DD3912" w:rsidP="00DD3912">
            <w:pPr>
              <w:spacing w:after="0"/>
              <w:rPr>
                <w:rFonts w:ascii="Verdana" w:hAnsi="Verdana"/>
                <w:sz w:val="20"/>
                <w:szCs w:val="20"/>
              </w:rPr>
            </w:pPr>
          </w:p>
        </w:tc>
      </w:tr>
      <w:tr w:rsidR="00DD3912" w:rsidRPr="006E023C" w14:paraId="6B5FB96D" w14:textId="77777777" w:rsidTr="001B4C6D">
        <w:trPr>
          <w:gridAfter w:val="2"/>
          <w:wAfter w:w="8484" w:type="dxa"/>
          <w:trHeight w:val="340"/>
        </w:trPr>
        <w:tc>
          <w:tcPr>
            <w:tcW w:w="628" w:type="dxa"/>
          </w:tcPr>
          <w:p w14:paraId="0A50A25D" w14:textId="77777777" w:rsidR="00DD3912" w:rsidRPr="006E023C" w:rsidRDefault="00DD3912" w:rsidP="00DD3912">
            <w:pPr>
              <w:spacing w:after="0"/>
              <w:jc w:val="center"/>
              <w:rPr>
                <w:rFonts w:ascii="Verdana" w:hAnsi="Verdana"/>
                <w:sz w:val="20"/>
                <w:szCs w:val="20"/>
              </w:rPr>
            </w:pPr>
            <w:r w:rsidRPr="006E023C">
              <w:rPr>
                <w:rFonts w:ascii="Verdana" w:hAnsi="Verdana"/>
                <w:sz w:val="20"/>
                <w:szCs w:val="20"/>
              </w:rPr>
              <w:t>2</w:t>
            </w:r>
          </w:p>
        </w:tc>
        <w:tc>
          <w:tcPr>
            <w:tcW w:w="4190" w:type="dxa"/>
            <w:gridSpan w:val="6"/>
          </w:tcPr>
          <w:p w14:paraId="52717671" w14:textId="72A403FE" w:rsidR="00DD3912" w:rsidRPr="006E023C" w:rsidRDefault="00DD3912" w:rsidP="00DD3912">
            <w:pPr>
              <w:spacing w:after="0"/>
              <w:rPr>
                <w:rFonts w:ascii="Verdana" w:hAnsi="Verdana"/>
                <w:sz w:val="20"/>
                <w:szCs w:val="20"/>
              </w:rPr>
            </w:pPr>
            <w:r w:rsidRPr="006E023C">
              <w:rPr>
                <w:rFonts w:ascii="Verdana" w:hAnsi="Verdana"/>
                <w:sz w:val="20"/>
                <w:szCs w:val="20"/>
              </w:rPr>
              <w:t xml:space="preserve">Lingua e cultura latina </w:t>
            </w:r>
          </w:p>
        </w:tc>
        <w:tc>
          <w:tcPr>
            <w:tcW w:w="4963" w:type="dxa"/>
            <w:gridSpan w:val="5"/>
          </w:tcPr>
          <w:p w14:paraId="65D9B0C7" w14:textId="4EEA392C" w:rsidR="00DD3912" w:rsidRPr="006E023C" w:rsidRDefault="00DD3912" w:rsidP="00DD3912">
            <w:pPr>
              <w:spacing w:after="0"/>
              <w:rPr>
                <w:rFonts w:ascii="Verdana" w:hAnsi="Verdana"/>
                <w:sz w:val="20"/>
                <w:szCs w:val="20"/>
              </w:rPr>
            </w:pPr>
          </w:p>
        </w:tc>
      </w:tr>
      <w:tr w:rsidR="00DD3912" w:rsidRPr="006E023C" w14:paraId="1463CFA0" w14:textId="77777777" w:rsidTr="001B4C6D">
        <w:trPr>
          <w:gridAfter w:val="2"/>
          <w:wAfter w:w="8484" w:type="dxa"/>
          <w:trHeight w:val="340"/>
        </w:trPr>
        <w:tc>
          <w:tcPr>
            <w:tcW w:w="628" w:type="dxa"/>
          </w:tcPr>
          <w:p w14:paraId="52598375" w14:textId="77777777" w:rsidR="00DD3912" w:rsidRPr="006E023C" w:rsidRDefault="00DD3912" w:rsidP="00DD3912">
            <w:pPr>
              <w:spacing w:after="0"/>
              <w:jc w:val="center"/>
              <w:rPr>
                <w:rFonts w:ascii="Verdana" w:hAnsi="Verdana"/>
                <w:sz w:val="20"/>
                <w:szCs w:val="20"/>
              </w:rPr>
            </w:pPr>
            <w:r w:rsidRPr="006E023C">
              <w:rPr>
                <w:rFonts w:ascii="Verdana" w:hAnsi="Verdana"/>
                <w:sz w:val="20"/>
                <w:szCs w:val="20"/>
              </w:rPr>
              <w:t>3</w:t>
            </w:r>
          </w:p>
        </w:tc>
        <w:tc>
          <w:tcPr>
            <w:tcW w:w="4190" w:type="dxa"/>
            <w:gridSpan w:val="6"/>
          </w:tcPr>
          <w:p w14:paraId="4F14F8E5" w14:textId="08D2337E" w:rsidR="00DD3912" w:rsidRPr="006E023C" w:rsidRDefault="00DD3912" w:rsidP="00DD3912">
            <w:pPr>
              <w:spacing w:after="0"/>
              <w:rPr>
                <w:rFonts w:ascii="Verdana" w:hAnsi="Verdana"/>
                <w:sz w:val="20"/>
                <w:szCs w:val="20"/>
              </w:rPr>
            </w:pPr>
            <w:r w:rsidRPr="006E023C">
              <w:rPr>
                <w:rFonts w:ascii="Verdana" w:hAnsi="Verdana"/>
                <w:sz w:val="20"/>
                <w:szCs w:val="20"/>
              </w:rPr>
              <w:t>Lingua e cultura greca</w:t>
            </w:r>
          </w:p>
        </w:tc>
        <w:tc>
          <w:tcPr>
            <w:tcW w:w="4963" w:type="dxa"/>
            <w:gridSpan w:val="5"/>
          </w:tcPr>
          <w:p w14:paraId="729D376A" w14:textId="0AA01EBC" w:rsidR="00DD3912" w:rsidRPr="006E023C" w:rsidRDefault="00DD3912" w:rsidP="00DD3912">
            <w:pPr>
              <w:spacing w:after="0"/>
              <w:rPr>
                <w:rFonts w:ascii="Verdana" w:hAnsi="Verdana"/>
                <w:sz w:val="20"/>
                <w:szCs w:val="20"/>
              </w:rPr>
            </w:pPr>
          </w:p>
        </w:tc>
      </w:tr>
      <w:tr w:rsidR="00DD3912" w:rsidRPr="006E023C" w14:paraId="044AC8CC" w14:textId="77777777" w:rsidTr="001B4C6D">
        <w:trPr>
          <w:gridAfter w:val="2"/>
          <w:wAfter w:w="8484" w:type="dxa"/>
          <w:trHeight w:val="340"/>
        </w:trPr>
        <w:tc>
          <w:tcPr>
            <w:tcW w:w="628" w:type="dxa"/>
          </w:tcPr>
          <w:p w14:paraId="3DEAB5EB" w14:textId="0E23C357" w:rsidR="00DD3912" w:rsidRPr="006E023C" w:rsidRDefault="00DD3912" w:rsidP="00DD3912">
            <w:pPr>
              <w:spacing w:after="0"/>
              <w:jc w:val="center"/>
              <w:rPr>
                <w:rFonts w:ascii="Verdana" w:hAnsi="Verdana"/>
                <w:sz w:val="20"/>
                <w:szCs w:val="20"/>
              </w:rPr>
            </w:pPr>
            <w:r w:rsidRPr="006E023C">
              <w:rPr>
                <w:rFonts w:ascii="Verdana" w:hAnsi="Verdana"/>
                <w:sz w:val="20"/>
                <w:szCs w:val="20"/>
              </w:rPr>
              <w:t>4</w:t>
            </w:r>
          </w:p>
        </w:tc>
        <w:tc>
          <w:tcPr>
            <w:tcW w:w="4190" w:type="dxa"/>
            <w:gridSpan w:val="6"/>
          </w:tcPr>
          <w:p w14:paraId="7051BDFA" w14:textId="34D6AB16" w:rsidR="00DD3912" w:rsidRPr="006E023C" w:rsidRDefault="00DD3912" w:rsidP="00DD3912">
            <w:pPr>
              <w:spacing w:after="0"/>
              <w:rPr>
                <w:rFonts w:ascii="Verdana" w:hAnsi="Verdana"/>
                <w:sz w:val="20"/>
                <w:szCs w:val="20"/>
              </w:rPr>
            </w:pPr>
            <w:r w:rsidRPr="006E023C">
              <w:rPr>
                <w:rFonts w:ascii="Verdana" w:hAnsi="Verdana"/>
                <w:sz w:val="20"/>
                <w:szCs w:val="20"/>
              </w:rPr>
              <w:t>Lingua e cultura inglese</w:t>
            </w:r>
          </w:p>
        </w:tc>
        <w:tc>
          <w:tcPr>
            <w:tcW w:w="4963" w:type="dxa"/>
            <w:gridSpan w:val="5"/>
          </w:tcPr>
          <w:p w14:paraId="0AF21636" w14:textId="3BC7CC4B" w:rsidR="00DD3912" w:rsidRPr="006E023C" w:rsidRDefault="00DD3912" w:rsidP="00DD3912">
            <w:pPr>
              <w:spacing w:after="0"/>
              <w:rPr>
                <w:rFonts w:ascii="Verdana" w:hAnsi="Verdana"/>
                <w:sz w:val="20"/>
                <w:szCs w:val="20"/>
              </w:rPr>
            </w:pPr>
          </w:p>
        </w:tc>
      </w:tr>
      <w:tr w:rsidR="00DD3912" w:rsidRPr="006E023C" w14:paraId="3AFEB11E" w14:textId="77777777" w:rsidTr="001B4C6D">
        <w:trPr>
          <w:gridAfter w:val="2"/>
          <w:wAfter w:w="8484" w:type="dxa"/>
          <w:trHeight w:val="340"/>
        </w:trPr>
        <w:tc>
          <w:tcPr>
            <w:tcW w:w="628" w:type="dxa"/>
          </w:tcPr>
          <w:p w14:paraId="5420F92D" w14:textId="707A4A32" w:rsidR="00DD3912" w:rsidRPr="006E023C" w:rsidRDefault="00DD3912" w:rsidP="00DD3912">
            <w:pPr>
              <w:spacing w:after="0"/>
              <w:jc w:val="center"/>
              <w:rPr>
                <w:rFonts w:ascii="Verdana" w:hAnsi="Verdana"/>
                <w:sz w:val="20"/>
                <w:szCs w:val="20"/>
              </w:rPr>
            </w:pPr>
            <w:r w:rsidRPr="006E023C">
              <w:rPr>
                <w:rFonts w:ascii="Verdana" w:hAnsi="Verdana"/>
                <w:sz w:val="20"/>
                <w:szCs w:val="20"/>
              </w:rPr>
              <w:t>6</w:t>
            </w:r>
          </w:p>
        </w:tc>
        <w:tc>
          <w:tcPr>
            <w:tcW w:w="4190" w:type="dxa"/>
            <w:gridSpan w:val="6"/>
          </w:tcPr>
          <w:p w14:paraId="10041B34" w14:textId="062FFFA1" w:rsidR="00DD3912" w:rsidRPr="006E023C" w:rsidRDefault="00DD3912" w:rsidP="00DD3912">
            <w:pPr>
              <w:spacing w:after="0"/>
              <w:jc w:val="both"/>
              <w:rPr>
                <w:rFonts w:ascii="Verdana" w:hAnsi="Verdana"/>
                <w:color w:val="000000" w:themeColor="text1"/>
                <w:sz w:val="20"/>
                <w:szCs w:val="20"/>
              </w:rPr>
            </w:pPr>
            <w:r w:rsidRPr="006E023C">
              <w:rPr>
                <w:rFonts w:ascii="Verdana" w:hAnsi="Verdana"/>
                <w:color w:val="000000" w:themeColor="text1"/>
                <w:sz w:val="20"/>
                <w:szCs w:val="20"/>
              </w:rPr>
              <w:t>Filosofia</w:t>
            </w:r>
          </w:p>
        </w:tc>
        <w:tc>
          <w:tcPr>
            <w:tcW w:w="4963" w:type="dxa"/>
            <w:gridSpan w:val="5"/>
          </w:tcPr>
          <w:p w14:paraId="089443EE" w14:textId="7AF52359" w:rsidR="00DD3912" w:rsidRPr="006E023C" w:rsidRDefault="00DD3912" w:rsidP="00DD3912">
            <w:pPr>
              <w:spacing w:after="0"/>
              <w:rPr>
                <w:rFonts w:ascii="Verdana" w:hAnsi="Verdana"/>
                <w:sz w:val="20"/>
                <w:szCs w:val="20"/>
              </w:rPr>
            </w:pPr>
          </w:p>
        </w:tc>
      </w:tr>
      <w:tr w:rsidR="00DD3912" w:rsidRPr="006E023C" w14:paraId="028DA8F8" w14:textId="77777777" w:rsidTr="001B4C6D">
        <w:trPr>
          <w:gridAfter w:val="2"/>
          <w:wAfter w:w="8484" w:type="dxa"/>
          <w:trHeight w:val="340"/>
        </w:trPr>
        <w:tc>
          <w:tcPr>
            <w:tcW w:w="628" w:type="dxa"/>
          </w:tcPr>
          <w:p w14:paraId="638246D2" w14:textId="4A0971EE" w:rsidR="00DD3912" w:rsidRPr="006E023C" w:rsidRDefault="00DD3912" w:rsidP="00DD3912">
            <w:pPr>
              <w:spacing w:after="0"/>
              <w:jc w:val="center"/>
              <w:rPr>
                <w:rFonts w:ascii="Verdana" w:hAnsi="Verdana"/>
                <w:sz w:val="20"/>
                <w:szCs w:val="20"/>
              </w:rPr>
            </w:pPr>
            <w:r w:rsidRPr="006E023C">
              <w:rPr>
                <w:rFonts w:ascii="Verdana" w:hAnsi="Verdana"/>
                <w:sz w:val="20"/>
                <w:szCs w:val="20"/>
              </w:rPr>
              <w:t>7</w:t>
            </w:r>
          </w:p>
        </w:tc>
        <w:tc>
          <w:tcPr>
            <w:tcW w:w="4190" w:type="dxa"/>
            <w:gridSpan w:val="6"/>
          </w:tcPr>
          <w:p w14:paraId="17E3D124" w14:textId="6C954E82" w:rsidR="00DD3912" w:rsidRPr="006E023C" w:rsidRDefault="00DD3912" w:rsidP="00DD3912">
            <w:pPr>
              <w:spacing w:after="0"/>
              <w:jc w:val="both"/>
              <w:rPr>
                <w:rFonts w:ascii="Verdana" w:hAnsi="Verdana"/>
                <w:color w:val="000000" w:themeColor="text1"/>
                <w:sz w:val="20"/>
                <w:szCs w:val="20"/>
              </w:rPr>
            </w:pPr>
            <w:r w:rsidRPr="006E023C">
              <w:rPr>
                <w:rFonts w:ascii="Verdana" w:hAnsi="Verdana"/>
                <w:color w:val="000000" w:themeColor="text1"/>
                <w:sz w:val="20"/>
                <w:szCs w:val="20"/>
              </w:rPr>
              <w:t>Storia</w:t>
            </w:r>
          </w:p>
        </w:tc>
        <w:tc>
          <w:tcPr>
            <w:tcW w:w="4963" w:type="dxa"/>
            <w:gridSpan w:val="5"/>
          </w:tcPr>
          <w:p w14:paraId="19DB064E" w14:textId="2959FFD3" w:rsidR="00DD3912" w:rsidRPr="006E023C" w:rsidRDefault="00DD3912" w:rsidP="00DD3912">
            <w:pPr>
              <w:spacing w:after="0"/>
              <w:rPr>
                <w:rFonts w:ascii="Verdana" w:hAnsi="Verdana"/>
                <w:sz w:val="20"/>
                <w:szCs w:val="20"/>
              </w:rPr>
            </w:pPr>
          </w:p>
        </w:tc>
      </w:tr>
      <w:tr w:rsidR="00DD3912" w:rsidRPr="006E023C" w14:paraId="0DD347AD" w14:textId="77777777" w:rsidTr="001B4C6D">
        <w:trPr>
          <w:gridAfter w:val="2"/>
          <w:wAfter w:w="8484" w:type="dxa"/>
          <w:trHeight w:val="340"/>
        </w:trPr>
        <w:tc>
          <w:tcPr>
            <w:tcW w:w="628" w:type="dxa"/>
          </w:tcPr>
          <w:p w14:paraId="06CA62F8" w14:textId="15FC419B" w:rsidR="00DD3912" w:rsidRPr="006E023C" w:rsidRDefault="00DD3912" w:rsidP="00DD3912">
            <w:pPr>
              <w:spacing w:after="0"/>
              <w:jc w:val="center"/>
              <w:rPr>
                <w:rFonts w:ascii="Verdana" w:hAnsi="Verdana"/>
                <w:sz w:val="20"/>
                <w:szCs w:val="20"/>
              </w:rPr>
            </w:pPr>
            <w:r w:rsidRPr="006E023C">
              <w:rPr>
                <w:rFonts w:ascii="Verdana" w:hAnsi="Verdana"/>
                <w:sz w:val="20"/>
                <w:szCs w:val="20"/>
              </w:rPr>
              <w:t>8</w:t>
            </w:r>
          </w:p>
        </w:tc>
        <w:tc>
          <w:tcPr>
            <w:tcW w:w="4190" w:type="dxa"/>
            <w:gridSpan w:val="6"/>
          </w:tcPr>
          <w:p w14:paraId="1D436BCF" w14:textId="10F34E99" w:rsidR="00DD3912" w:rsidRPr="006E023C" w:rsidRDefault="00DD3912" w:rsidP="00DD3912">
            <w:pPr>
              <w:spacing w:after="0"/>
              <w:rPr>
                <w:rFonts w:ascii="Verdana" w:hAnsi="Verdana"/>
                <w:sz w:val="20"/>
                <w:szCs w:val="20"/>
              </w:rPr>
            </w:pPr>
            <w:r w:rsidRPr="006E023C">
              <w:rPr>
                <w:rFonts w:ascii="Verdana" w:hAnsi="Verdana"/>
                <w:sz w:val="20"/>
                <w:szCs w:val="20"/>
              </w:rPr>
              <w:t xml:space="preserve">Matematica </w:t>
            </w:r>
          </w:p>
        </w:tc>
        <w:tc>
          <w:tcPr>
            <w:tcW w:w="4963" w:type="dxa"/>
            <w:gridSpan w:val="5"/>
          </w:tcPr>
          <w:p w14:paraId="3E8BA204" w14:textId="7CB80A1B" w:rsidR="00DD3912" w:rsidRPr="006E023C" w:rsidRDefault="00DD3912" w:rsidP="00DD3912">
            <w:pPr>
              <w:spacing w:after="0"/>
              <w:rPr>
                <w:rFonts w:ascii="Verdana" w:hAnsi="Verdana"/>
                <w:sz w:val="20"/>
                <w:szCs w:val="20"/>
              </w:rPr>
            </w:pPr>
          </w:p>
        </w:tc>
      </w:tr>
      <w:tr w:rsidR="00DD3912" w:rsidRPr="006E023C" w14:paraId="5E24F371" w14:textId="77777777" w:rsidTr="001B4C6D">
        <w:trPr>
          <w:gridAfter w:val="2"/>
          <w:wAfter w:w="8484" w:type="dxa"/>
          <w:trHeight w:val="340"/>
        </w:trPr>
        <w:tc>
          <w:tcPr>
            <w:tcW w:w="628" w:type="dxa"/>
          </w:tcPr>
          <w:p w14:paraId="4DF2458F" w14:textId="4E96C2F8" w:rsidR="00DD3912" w:rsidRPr="006E023C" w:rsidRDefault="00DD3912" w:rsidP="00DD3912">
            <w:pPr>
              <w:spacing w:after="0"/>
              <w:jc w:val="center"/>
              <w:rPr>
                <w:rFonts w:ascii="Verdana" w:hAnsi="Verdana"/>
                <w:sz w:val="20"/>
                <w:szCs w:val="20"/>
              </w:rPr>
            </w:pPr>
            <w:r w:rsidRPr="006E023C">
              <w:rPr>
                <w:rFonts w:ascii="Verdana" w:hAnsi="Verdana"/>
                <w:sz w:val="20"/>
                <w:szCs w:val="20"/>
              </w:rPr>
              <w:t>9</w:t>
            </w:r>
          </w:p>
        </w:tc>
        <w:tc>
          <w:tcPr>
            <w:tcW w:w="4190" w:type="dxa"/>
            <w:gridSpan w:val="6"/>
          </w:tcPr>
          <w:p w14:paraId="62635770" w14:textId="33BA664C" w:rsidR="00DD3912" w:rsidRPr="006E023C" w:rsidRDefault="00DD3912" w:rsidP="00DD3912">
            <w:pPr>
              <w:spacing w:after="0"/>
              <w:rPr>
                <w:rFonts w:ascii="Verdana" w:hAnsi="Verdana"/>
                <w:sz w:val="20"/>
                <w:szCs w:val="20"/>
              </w:rPr>
            </w:pPr>
            <w:r w:rsidRPr="006E023C">
              <w:rPr>
                <w:rFonts w:ascii="Verdana" w:hAnsi="Verdana"/>
                <w:sz w:val="20"/>
                <w:szCs w:val="20"/>
              </w:rPr>
              <w:t>Fisica</w:t>
            </w:r>
          </w:p>
        </w:tc>
        <w:tc>
          <w:tcPr>
            <w:tcW w:w="4963" w:type="dxa"/>
            <w:gridSpan w:val="5"/>
          </w:tcPr>
          <w:p w14:paraId="181E5163" w14:textId="3B68A073" w:rsidR="00DD3912" w:rsidRPr="006E023C" w:rsidRDefault="00DD3912" w:rsidP="00DD3912">
            <w:pPr>
              <w:spacing w:after="0"/>
              <w:rPr>
                <w:rFonts w:ascii="Verdana" w:hAnsi="Verdana"/>
                <w:sz w:val="20"/>
                <w:szCs w:val="20"/>
              </w:rPr>
            </w:pPr>
          </w:p>
        </w:tc>
      </w:tr>
      <w:tr w:rsidR="00DD3912" w:rsidRPr="006E023C" w14:paraId="53B63CFE" w14:textId="77777777" w:rsidTr="001B4C6D">
        <w:trPr>
          <w:gridAfter w:val="2"/>
          <w:wAfter w:w="8484" w:type="dxa"/>
          <w:trHeight w:val="340"/>
        </w:trPr>
        <w:tc>
          <w:tcPr>
            <w:tcW w:w="628" w:type="dxa"/>
          </w:tcPr>
          <w:p w14:paraId="7D71719D" w14:textId="090FEAF5" w:rsidR="00DD3912" w:rsidRPr="006E023C" w:rsidRDefault="00DD3912" w:rsidP="00DD3912">
            <w:pPr>
              <w:spacing w:after="0"/>
              <w:jc w:val="center"/>
              <w:rPr>
                <w:rFonts w:ascii="Verdana" w:hAnsi="Verdana"/>
                <w:sz w:val="20"/>
                <w:szCs w:val="20"/>
              </w:rPr>
            </w:pPr>
            <w:r w:rsidRPr="006E023C">
              <w:rPr>
                <w:rFonts w:ascii="Verdana" w:hAnsi="Verdana"/>
                <w:sz w:val="20"/>
                <w:szCs w:val="20"/>
              </w:rPr>
              <w:t>10</w:t>
            </w:r>
          </w:p>
        </w:tc>
        <w:tc>
          <w:tcPr>
            <w:tcW w:w="4190" w:type="dxa"/>
            <w:gridSpan w:val="6"/>
          </w:tcPr>
          <w:p w14:paraId="042095F7" w14:textId="77777777" w:rsidR="00DD3912" w:rsidRPr="006E023C" w:rsidRDefault="00DD3912" w:rsidP="00DD3912">
            <w:pPr>
              <w:spacing w:after="0"/>
              <w:rPr>
                <w:rFonts w:ascii="Verdana" w:hAnsi="Verdana"/>
                <w:sz w:val="20"/>
                <w:szCs w:val="20"/>
              </w:rPr>
            </w:pPr>
            <w:r w:rsidRPr="006E023C">
              <w:rPr>
                <w:rFonts w:ascii="Verdana" w:hAnsi="Verdana"/>
                <w:sz w:val="20"/>
                <w:szCs w:val="20"/>
              </w:rPr>
              <w:t>Scienze naturali</w:t>
            </w:r>
          </w:p>
        </w:tc>
        <w:tc>
          <w:tcPr>
            <w:tcW w:w="4963" w:type="dxa"/>
            <w:gridSpan w:val="5"/>
          </w:tcPr>
          <w:p w14:paraId="7125D701" w14:textId="37E03252" w:rsidR="00DD3912" w:rsidRPr="006E023C" w:rsidRDefault="00DD3912" w:rsidP="00DD3912">
            <w:pPr>
              <w:spacing w:after="0"/>
              <w:rPr>
                <w:rFonts w:ascii="Verdana" w:hAnsi="Verdana"/>
                <w:sz w:val="20"/>
                <w:szCs w:val="20"/>
              </w:rPr>
            </w:pPr>
          </w:p>
        </w:tc>
      </w:tr>
      <w:tr w:rsidR="00DD3912" w:rsidRPr="006E023C" w14:paraId="7D61F0CA" w14:textId="77777777" w:rsidTr="001B4C6D">
        <w:trPr>
          <w:gridAfter w:val="2"/>
          <w:wAfter w:w="8484" w:type="dxa"/>
          <w:trHeight w:val="340"/>
        </w:trPr>
        <w:tc>
          <w:tcPr>
            <w:tcW w:w="628" w:type="dxa"/>
          </w:tcPr>
          <w:p w14:paraId="63AEE1B0" w14:textId="4CA94D9E" w:rsidR="00DD3912" w:rsidRPr="006E023C" w:rsidRDefault="00DD3912" w:rsidP="00DD3912">
            <w:pPr>
              <w:spacing w:after="0"/>
              <w:jc w:val="center"/>
              <w:rPr>
                <w:rFonts w:ascii="Verdana" w:hAnsi="Verdana"/>
                <w:sz w:val="20"/>
                <w:szCs w:val="20"/>
              </w:rPr>
            </w:pPr>
            <w:r w:rsidRPr="006E023C">
              <w:rPr>
                <w:rFonts w:ascii="Verdana" w:hAnsi="Verdana"/>
                <w:sz w:val="20"/>
                <w:szCs w:val="20"/>
              </w:rPr>
              <w:t>11</w:t>
            </w:r>
          </w:p>
        </w:tc>
        <w:tc>
          <w:tcPr>
            <w:tcW w:w="4190" w:type="dxa"/>
            <w:gridSpan w:val="6"/>
          </w:tcPr>
          <w:p w14:paraId="4714FBCC" w14:textId="77777777" w:rsidR="00DD3912" w:rsidRPr="006E023C" w:rsidRDefault="00DD3912" w:rsidP="00DD3912">
            <w:pPr>
              <w:spacing w:after="0"/>
              <w:rPr>
                <w:rFonts w:ascii="Verdana" w:hAnsi="Verdana"/>
                <w:sz w:val="20"/>
                <w:szCs w:val="20"/>
              </w:rPr>
            </w:pPr>
            <w:r w:rsidRPr="006E023C">
              <w:rPr>
                <w:rFonts w:ascii="Verdana" w:hAnsi="Verdana"/>
                <w:sz w:val="20"/>
                <w:szCs w:val="20"/>
              </w:rPr>
              <w:t>Storia dell’arte</w:t>
            </w:r>
          </w:p>
        </w:tc>
        <w:tc>
          <w:tcPr>
            <w:tcW w:w="4963" w:type="dxa"/>
            <w:gridSpan w:val="5"/>
          </w:tcPr>
          <w:p w14:paraId="0B0C994E" w14:textId="2EF745C3" w:rsidR="00DD3912" w:rsidRPr="006E023C" w:rsidRDefault="00DD3912" w:rsidP="00DD3912">
            <w:pPr>
              <w:spacing w:after="0"/>
              <w:rPr>
                <w:rFonts w:ascii="Verdana" w:hAnsi="Verdana"/>
                <w:sz w:val="20"/>
                <w:szCs w:val="20"/>
              </w:rPr>
            </w:pPr>
          </w:p>
        </w:tc>
      </w:tr>
      <w:tr w:rsidR="00DD3912" w:rsidRPr="006E023C" w14:paraId="137885EC" w14:textId="77777777" w:rsidTr="001B4C6D">
        <w:trPr>
          <w:gridAfter w:val="2"/>
          <w:wAfter w:w="8484" w:type="dxa"/>
          <w:trHeight w:val="340"/>
        </w:trPr>
        <w:tc>
          <w:tcPr>
            <w:tcW w:w="628" w:type="dxa"/>
          </w:tcPr>
          <w:p w14:paraId="315F8313" w14:textId="080874DC" w:rsidR="00DD3912" w:rsidRPr="006E023C" w:rsidRDefault="00DD3912" w:rsidP="00DD3912">
            <w:pPr>
              <w:spacing w:after="0"/>
              <w:jc w:val="center"/>
              <w:rPr>
                <w:rFonts w:ascii="Verdana" w:hAnsi="Verdana"/>
                <w:sz w:val="20"/>
                <w:szCs w:val="20"/>
              </w:rPr>
            </w:pPr>
            <w:r w:rsidRPr="006E023C">
              <w:rPr>
                <w:rFonts w:ascii="Verdana" w:hAnsi="Verdana"/>
                <w:sz w:val="20"/>
                <w:szCs w:val="20"/>
              </w:rPr>
              <w:t>12</w:t>
            </w:r>
          </w:p>
        </w:tc>
        <w:tc>
          <w:tcPr>
            <w:tcW w:w="4190" w:type="dxa"/>
            <w:gridSpan w:val="6"/>
          </w:tcPr>
          <w:p w14:paraId="383435F6" w14:textId="77777777" w:rsidR="00DD3912" w:rsidRPr="006E023C" w:rsidRDefault="00DD3912" w:rsidP="00DD3912">
            <w:pPr>
              <w:spacing w:after="0"/>
              <w:rPr>
                <w:rFonts w:ascii="Verdana" w:hAnsi="Verdana"/>
                <w:sz w:val="20"/>
                <w:szCs w:val="20"/>
              </w:rPr>
            </w:pPr>
            <w:r w:rsidRPr="006E023C">
              <w:rPr>
                <w:rFonts w:ascii="Verdana" w:hAnsi="Verdana"/>
                <w:sz w:val="20"/>
                <w:szCs w:val="20"/>
              </w:rPr>
              <w:t>Scienze motorie e sportive</w:t>
            </w:r>
          </w:p>
        </w:tc>
        <w:tc>
          <w:tcPr>
            <w:tcW w:w="4963" w:type="dxa"/>
            <w:gridSpan w:val="5"/>
          </w:tcPr>
          <w:p w14:paraId="4606F1D6" w14:textId="5F3C18BD" w:rsidR="00DD3912" w:rsidRPr="006E023C" w:rsidRDefault="00DD3912" w:rsidP="00DD3912">
            <w:pPr>
              <w:spacing w:after="0"/>
              <w:rPr>
                <w:rFonts w:ascii="Verdana" w:hAnsi="Verdana"/>
                <w:sz w:val="20"/>
                <w:szCs w:val="20"/>
              </w:rPr>
            </w:pPr>
          </w:p>
        </w:tc>
      </w:tr>
      <w:tr w:rsidR="00DD3912" w:rsidRPr="006E023C" w14:paraId="6F287305" w14:textId="77777777" w:rsidTr="001B4C6D">
        <w:trPr>
          <w:gridAfter w:val="2"/>
          <w:wAfter w:w="8484" w:type="dxa"/>
          <w:trHeight w:val="274"/>
        </w:trPr>
        <w:tc>
          <w:tcPr>
            <w:tcW w:w="628" w:type="dxa"/>
          </w:tcPr>
          <w:p w14:paraId="11B666C9" w14:textId="5809487F" w:rsidR="00DD3912" w:rsidRPr="006E023C" w:rsidRDefault="00DD3912" w:rsidP="00DD3912">
            <w:pPr>
              <w:spacing w:after="0"/>
              <w:jc w:val="center"/>
              <w:rPr>
                <w:rFonts w:ascii="Verdana" w:hAnsi="Verdana"/>
                <w:sz w:val="20"/>
                <w:szCs w:val="20"/>
              </w:rPr>
            </w:pPr>
            <w:r w:rsidRPr="006E023C">
              <w:rPr>
                <w:rFonts w:ascii="Verdana" w:hAnsi="Verdana"/>
                <w:sz w:val="20"/>
                <w:szCs w:val="20"/>
              </w:rPr>
              <w:t>13</w:t>
            </w:r>
          </w:p>
        </w:tc>
        <w:tc>
          <w:tcPr>
            <w:tcW w:w="4190" w:type="dxa"/>
            <w:gridSpan w:val="6"/>
          </w:tcPr>
          <w:p w14:paraId="1D91DB67" w14:textId="056327DE" w:rsidR="00DD3912" w:rsidRPr="006E023C" w:rsidRDefault="00DD3912" w:rsidP="00DD3912">
            <w:pPr>
              <w:spacing w:after="0"/>
              <w:rPr>
                <w:rFonts w:ascii="Verdana" w:hAnsi="Verdana"/>
                <w:sz w:val="20"/>
                <w:szCs w:val="20"/>
              </w:rPr>
            </w:pPr>
            <w:r w:rsidRPr="006E023C">
              <w:rPr>
                <w:rFonts w:ascii="Verdana" w:hAnsi="Verdana"/>
                <w:sz w:val="20"/>
                <w:szCs w:val="20"/>
              </w:rPr>
              <w:t>IRC</w:t>
            </w:r>
          </w:p>
        </w:tc>
        <w:tc>
          <w:tcPr>
            <w:tcW w:w="4963" w:type="dxa"/>
            <w:gridSpan w:val="5"/>
          </w:tcPr>
          <w:p w14:paraId="7F9AC299" w14:textId="1F8DEEC4" w:rsidR="00DD3912" w:rsidRPr="006E023C" w:rsidRDefault="00DD3912" w:rsidP="00DD3912">
            <w:pPr>
              <w:spacing w:after="0"/>
              <w:rPr>
                <w:rFonts w:ascii="Verdana" w:hAnsi="Verdana"/>
                <w:sz w:val="20"/>
                <w:szCs w:val="20"/>
              </w:rPr>
            </w:pPr>
          </w:p>
        </w:tc>
      </w:tr>
      <w:tr w:rsidR="00DD3912" w:rsidRPr="006E023C" w14:paraId="441081FC" w14:textId="77777777" w:rsidTr="001F752B">
        <w:trPr>
          <w:gridAfter w:val="2"/>
          <w:wAfter w:w="8484" w:type="dxa"/>
          <w:trHeight w:val="322"/>
        </w:trPr>
        <w:tc>
          <w:tcPr>
            <w:tcW w:w="9781" w:type="dxa"/>
            <w:gridSpan w:val="12"/>
            <w:shd w:val="clear" w:color="auto" w:fill="76923C" w:themeFill="accent3" w:themeFillShade="BF"/>
          </w:tcPr>
          <w:p w14:paraId="0BBF46EC" w14:textId="39CC3F42" w:rsidR="00DD3912" w:rsidRPr="006E023C" w:rsidRDefault="00DD3912" w:rsidP="00DD3912">
            <w:pPr>
              <w:snapToGrid w:val="0"/>
              <w:spacing w:before="120" w:after="120"/>
              <w:jc w:val="center"/>
              <w:rPr>
                <w:rFonts w:ascii="Verdana" w:hAnsi="Verdana" w:cs="Verdana"/>
                <w:b/>
                <w:caps/>
                <w:sz w:val="20"/>
                <w:szCs w:val="20"/>
              </w:rPr>
            </w:pPr>
            <w:r w:rsidRPr="006E023C">
              <w:rPr>
                <w:rFonts w:ascii="Verdana" w:hAnsi="Verdana"/>
                <w:b/>
                <w:caps/>
                <w:sz w:val="20"/>
                <w:szCs w:val="20"/>
              </w:rPr>
              <w:t>Continuità Didattica</w:t>
            </w:r>
          </w:p>
        </w:tc>
      </w:tr>
      <w:tr w:rsidR="00DD3912" w:rsidRPr="006E023C" w14:paraId="1505769C" w14:textId="77777777" w:rsidTr="00242F20">
        <w:trPr>
          <w:gridAfter w:val="2"/>
          <w:wAfter w:w="8484" w:type="dxa"/>
          <w:trHeight w:val="331"/>
        </w:trPr>
        <w:tc>
          <w:tcPr>
            <w:tcW w:w="2410" w:type="dxa"/>
            <w:gridSpan w:val="4"/>
            <w:shd w:val="clear" w:color="auto" w:fill="D6E3BC" w:themeFill="accent3" w:themeFillTint="66"/>
          </w:tcPr>
          <w:p w14:paraId="168A5F46" w14:textId="77777777" w:rsidR="00DD3912" w:rsidRPr="006E023C" w:rsidRDefault="00DD3912" w:rsidP="00DD3912">
            <w:pPr>
              <w:spacing w:before="120" w:after="120"/>
              <w:jc w:val="center"/>
              <w:rPr>
                <w:rFonts w:ascii="Verdana" w:hAnsi="Verdana"/>
                <w:b/>
                <w:sz w:val="20"/>
                <w:szCs w:val="20"/>
              </w:rPr>
            </w:pPr>
            <w:r w:rsidRPr="006E023C">
              <w:rPr>
                <w:rFonts w:ascii="Verdana" w:hAnsi="Verdana"/>
                <w:b/>
                <w:sz w:val="20"/>
                <w:szCs w:val="20"/>
              </w:rPr>
              <w:t xml:space="preserve">Materie </w:t>
            </w:r>
          </w:p>
        </w:tc>
        <w:tc>
          <w:tcPr>
            <w:tcW w:w="1559" w:type="dxa"/>
            <w:gridSpan w:val="2"/>
            <w:shd w:val="clear" w:color="auto" w:fill="D6E3BC" w:themeFill="accent3" w:themeFillTint="66"/>
          </w:tcPr>
          <w:p w14:paraId="5575C344" w14:textId="337594C0" w:rsidR="00DD3912" w:rsidRPr="006E023C" w:rsidRDefault="00DD3912" w:rsidP="00DD3912">
            <w:pPr>
              <w:snapToGrid w:val="0"/>
              <w:spacing w:before="120" w:after="120"/>
              <w:jc w:val="center"/>
              <w:rPr>
                <w:rFonts w:ascii="Verdana" w:hAnsi="Verdana" w:cs="Verdana"/>
                <w:b/>
                <w:bCs/>
                <w:sz w:val="20"/>
                <w:szCs w:val="20"/>
              </w:rPr>
            </w:pPr>
            <w:r w:rsidRPr="006E023C">
              <w:rPr>
                <w:rFonts w:ascii="Verdana" w:hAnsi="Verdana" w:cs="Verdana"/>
                <w:b/>
                <w:bCs/>
                <w:sz w:val="20"/>
                <w:szCs w:val="20"/>
              </w:rPr>
              <w:t>1°</w:t>
            </w:r>
          </w:p>
        </w:tc>
        <w:tc>
          <w:tcPr>
            <w:tcW w:w="1560" w:type="dxa"/>
            <w:gridSpan w:val="2"/>
            <w:shd w:val="clear" w:color="auto" w:fill="D6E3BC" w:themeFill="accent3" w:themeFillTint="66"/>
          </w:tcPr>
          <w:p w14:paraId="21D0E272" w14:textId="47E48FDD" w:rsidR="00DD3912" w:rsidRPr="006E023C" w:rsidRDefault="00DD3912" w:rsidP="00DD3912">
            <w:pPr>
              <w:snapToGrid w:val="0"/>
              <w:spacing w:before="120" w:after="120"/>
              <w:jc w:val="center"/>
              <w:rPr>
                <w:rFonts w:ascii="Verdana" w:hAnsi="Verdana" w:cs="Verdana"/>
                <w:b/>
                <w:bCs/>
                <w:sz w:val="20"/>
                <w:szCs w:val="20"/>
              </w:rPr>
            </w:pPr>
            <w:r w:rsidRPr="006E023C">
              <w:rPr>
                <w:rFonts w:ascii="Verdana" w:hAnsi="Verdana" w:cs="Verdana"/>
                <w:b/>
                <w:bCs/>
                <w:sz w:val="20"/>
                <w:szCs w:val="20"/>
              </w:rPr>
              <w:t>2°</w:t>
            </w:r>
          </w:p>
        </w:tc>
        <w:tc>
          <w:tcPr>
            <w:tcW w:w="1691" w:type="dxa"/>
            <w:shd w:val="clear" w:color="auto" w:fill="D6E3BC" w:themeFill="accent3" w:themeFillTint="66"/>
          </w:tcPr>
          <w:p w14:paraId="658BE19D" w14:textId="300ECB9D" w:rsidR="00DD3912" w:rsidRPr="006E023C" w:rsidRDefault="00DD3912" w:rsidP="00DD3912">
            <w:pPr>
              <w:snapToGrid w:val="0"/>
              <w:spacing w:before="120" w:after="120"/>
              <w:jc w:val="center"/>
              <w:rPr>
                <w:rFonts w:ascii="Verdana" w:hAnsi="Verdana" w:cs="Verdana"/>
                <w:b/>
                <w:sz w:val="20"/>
                <w:szCs w:val="20"/>
              </w:rPr>
            </w:pPr>
            <w:r w:rsidRPr="006E023C">
              <w:rPr>
                <w:rFonts w:ascii="Verdana" w:hAnsi="Verdana" w:cs="Verdana"/>
                <w:b/>
                <w:bCs/>
                <w:sz w:val="20"/>
                <w:szCs w:val="20"/>
              </w:rPr>
              <w:t>3°</w:t>
            </w:r>
          </w:p>
        </w:tc>
        <w:tc>
          <w:tcPr>
            <w:tcW w:w="1282" w:type="dxa"/>
            <w:shd w:val="clear" w:color="auto" w:fill="D6E3BC" w:themeFill="accent3" w:themeFillTint="66"/>
          </w:tcPr>
          <w:p w14:paraId="425B38B3" w14:textId="7AE23D61" w:rsidR="00DD3912" w:rsidRPr="006E023C" w:rsidRDefault="00DD3912" w:rsidP="00DD3912">
            <w:pPr>
              <w:snapToGrid w:val="0"/>
              <w:spacing w:before="120" w:after="120"/>
              <w:jc w:val="center"/>
              <w:rPr>
                <w:rFonts w:ascii="Verdana" w:hAnsi="Verdana" w:cs="Verdana"/>
                <w:b/>
                <w:sz w:val="20"/>
                <w:szCs w:val="20"/>
              </w:rPr>
            </w:pPr>
            <w:r w:rsidRPr="006E023C">
              <w:rPr>
                <w:rFonts w:ascii="Verdana" w:hAnsi="Verdana" w:cs="Verdana"/>
                <w:b/>
                <w:sz w:val="20"/>
                <w:szCs w:val="20"/>
              </w:rPr>
              <w:t>4°</w:t>
            </w:r>
          </w:p>
        </w:tc>
        <w:tc>
          <w:tcPr>
            <w:tcW w:w="1279" w:type="dxa"/>
            <w:gridSpan w:val="2"/>
            <w:shd w:val="clear" w:color="auto" w:fill="D6E3BC" w:themeFill="accent3" w:themeFillTint="66"/>
          </w:tcPr>
          <w:p w14:paraId="409AFDC0" w14:textId="0EEBD890" w:rsidR="00DD3912" w:rsidRPr="006E023C" w:rsidRDefault="00DD3912" w:rsidP="00DD3912">
            <w:pPr>
              <w:snapToGrid w:val="0"/>
              <w:spacing w:before="120" w:after="120"/>
              <w:jc w:val="center"/>
              <w:rPr>
                <w:rFonts w:ascii="Verdana" w:hAnsi="Verdana"/>
                <w:sz w:val="20"/>
                <w:szCs w:val="20"/>
              </w:rPr>
            </w:pPr>
            <w:r w:rsidRPr="006E023C">
              <w:rPr>
                <w:rFonts w:ascii="Verdana" w:hAnsi="Verdana" w:cs="Verdana"/>
                <w:b/>
                <w:sz w:val="20"/>
                <w:szCs w:val="20"/>
              </w:rPr>
              <w:t>5°</w:t>
            </w:r>
          </w:p>
        </w:tc>
      </w:tr>
      <w:tr w:rsidR="00E501AC" w:rsidRPr="006E023C" w14:paraId="5B4CCF10" w14:textId="77777777" w:rsidTr="00242F20">
        <w:trPr>
          <w:gridAfter w:val="2"/>
          <w:wAfter w:w="8484" w:type="dxa"/>
          <w:trHeight w:val="340"/>
        </w:trPr>
        <w:tc>
          <w:tcPr>
            <w:tcW w:w="2410" w:type="dxa"/>
            <w:gridSpan w:val="4"/>
          </w:tcPr>
          <w:p w14:paraId="7D986E93" w14:textId="3E6E8EEA" w:rsidR="00E501AC" w:rsidRPr="006E023C" w:rsidRDefault="00E501AC" w:rsidP="00DD3912">
            <w:pPr>
              <w:snapToGrid w:val="0"/>
              <w:spacing w:after="0"/>
              <w:rPr>
                <w:rFonts w:ascii="Verdana" w:hAnsi="Verdana" w:cs="Verdana"/>
                <w:bCs/>
                <w:sz w:val="20"/>
                <w:szCs w:val="20"/>
              </w:rPr>
            </w:pPr>
            <w:r w:rsidRPr="006E023C">
              <w:rPr>
                <w:rFonts w:ascii="Verdana" w:hAnsi="Verdana" w:cs="Verdana"/>
                <w:bCs/>
                <w:sz w:val="20"/>
                <w:szCs w:val="20"/>
              </w:rPr>
              <w:t>Lingua e lett. italiana</w:t>
            </w:r>
          </w:p>
        </w:tc>
        <w:tc>
          <w:tcPr>
            <w:tcW w:w="1559" w:type="dxa"/>
            <w:gridSpan w:val="2"/>
          </w:tcPr>
          <w:p w14:paraId="5BD6F5BC" w14:textId="70A99835" w:rsidR="00E501AC" w:rsidRPr="006E023C" w:rsidRDefault="00E501AC" w:rsidP="00DD3912">
            <w:pPr>
              <w:spacing w:after="0"/>
              <w:jc w:val="center"/>
              <w:rPr>
                <w:rFonts w:ascii="Verdana" w:hAnsi="Verdana"/>
                <w:sz w:val="20"/>
                <w:szCs w:val="20"/>
              </w:rPr>
            </w:pPr>
          </w:p>
        </w:tc>
        <w:tc>
          <w:tcPr>
            <w:tcW w:w="1560" w:type="dxa"/>
            <w:gridSpan w:val="2"/>
          </w:tcPr>
          <w:p w14:paraId="609E22B5" w14:textId="34FD3366" w:rsidR="00E501AC" w:rsidRPr="006E023C" w:rsidRDefault="00E501AC" w:rsidP="00DD3912">
            <w:pPr>
              <w:spacing w:after="0"/>
              <w:jc w:val="center"/>
              <w:rPr>
                <w:rFonts w:ascii="Verdana" w:hAnsi="Verdana"/>
                <w:sz w:val="20"/>
                <w:szCs w:val="20"/>
              </w:rPr>
            </w:pPr>
          </w:p>
        </w:tc>
        <w:tc>
          <w:tcPr>
            <w:tcW w:w="1691" w:type="dxa"/>
          </w:tcPr>
          <w:p w14:paraId="2DA66BCC" w14:textId="7236A24C" w:rsidR="00E501AC" w:rsidRPr="006E023C" w:rsidRDefault="00E501AC" w:rsidP="00DD3912">
            <w:pPr>
              <w:spacing w:after="0"/>
              <w:jc w:val="center"/>
              <w:rPr>
                <w:rFonts w:ascii="Verdana" w:hAnsi="Verdana"/>
                <w:sz w:val="20"/>
                <w:szCs w:val="20"/>
              </w:rPr>
            </w:pPr>
          </w:p>
        </w:tc>
        <w:tc>
          <w:tcPr>
            <w:tcW w:w="1282" w:type="dxa"/>
          </w:tcPr>
          <w:p w14:paraId="6482361E" w14:textId="77777777" w:rsidR="00E501AC" w:rsidRPr="006E023C" w:rsidRDefault="00E501AC" w:rsidP="00DD3912">
            <w:pPr>
              <w:spacing w:after="0"/>
              <w:jc w:val="center"/>
              <w:rPr>
                <w:rFonts w:ascii="Verdana" w:hAnsi="Verdana"/>
                <w:sz w:val="20"/>
                <w:szCs w:val="20"/>
              </w:rPr>
            </w:pPr>
          </w:p>
        </w:tc>
        <w:tc>
          <w:tcPr>
            <w:tcW w:w="1279" w:type="dxa"/>
            <w:gridSpan w:val="2"/>
          </w:tcPr>
          <w:p w14:paraId="726301E6" w14:textId="77777777" w:rsidR="00E501AC" w:rsidRPr="006E023C" w:rsidRDefault="00E501AC" w:rsidP="00DD3912">
            <w:pPr>
              <w:spacing w:after="0"/>
              <w:jc w:val="center"/>
              <w:rPr>
                <w:rFonts w:ascii="Verdana" w:hAnsi="Verdana"/>
                <w:sz w:val="20"/>
                <w:szCs w:val="20"/>
              </w:rPr>
            </w:pPr>
          </w:p>
        </w:tc>
      </w:tr>
      <w:tr w:rsidR="00DD3912" w:rsidRPr="006E023C" w14:paraId="7958B6C5" w14:textId="77777777" w:rsidTr="00242F20">
        <w:trPr>
          <w:gridAfter w:val="2"/>
          <w:wAfter w:w="8484" w:type="dxa"/>
          <w:trHeight w:val="340"/>
        </w:trPr>
        <w:tc>
          <w:tcPr>
            <w:tcW w:w="2410" w:type="dxa"/>
            <w:gridSpan w:val="4"/>
          </w:tcPr>
          <w:p w14:paraId="402CA3E9" w14:textId="77777777" w:rsidR="00DD3912" w:rsidRPr="006E023C" w:rsidRDefault="00DD3912" w:rsidP="00DD3912">
            <w:pPr>
              <w:snapToGrid w:val="0"/>
              <w:spacing w:after="0"/>
              <w:rPr>
                <w:rFonts w:ascii="Verdana" w:hAnsi="Verdana" w:cs="Verdana"/>
                <w:bCs/>
                <w:sz w:val="20"/>
                <w:szCs w:val="20"/>
              </w:rPr>
            </w:pPr>
            <w:r w:rsidRPr="006E023C">
              <w:rPr>
                <w:rFonts w:ascii="Verdana" w:hAnsi="Verdana" w:cs="Verdana"/>
                <w:bCs/>
                <w:sz w:val="20"/>
                <w:szCs w:val="20"/>
              </w:rPr>
              <w:t>Lingua e cultura latina</w:t>
            </w:r>
          </w:p>
        </w:tc>
        <w:tc>
          <w:tcPr>
            <w:tcW w:w="1559" w:type="dxa"/>
            <w:gridSpan w:val="2"/>
          </w:tcPr>
          <w:p w14:paraId="0B98FC50" w14:textId="4FA344F6" w:rsidR="00DD3912" w:rsidRPr="006E023C" w:rsidRDefault="00DD3912" w:rsidP="00DD3912">
            <w:pPr>
              <w:spacing w:after="0"/>
              <w:jc w:val="center"/>
              <w:rPr>
                <w:rFonts w:ascii="Verdana" w:hAnsi="Verdana"/>
                <w:sz w:val="20"/>
                <w:szCs w:val="20"/>
              </w:rPr>
            </w:pPr>
          </w:p>
        </w:tc>
        <w:tc>
          <w:tcPr>
            <w:tcW w:w="1560" w:type="dxa"/>
            <w:gridSpan w:val="2"/>
          </w:tcPr>
          <w:p w14:paraId="0714344D" w14:textId="1F6A64A1" w:rsidR="00DD3912" w:rsidRPr="006E023C" w:rsidRDefault="00DD3912" w:rsidP="00DD3912">
            <w:pPr>
              <w:spacing w:after="0"/>
              <w:jc w:val="center"/>
              <w:rPr>
                <w:rFonts w:ascii="Verdana" w:hAnsi="Verdana"/>
                <w:sz w:val="20"/>
                <w:szCs w:val="20"/>
              </w:rPr>
            </w:pPr>
          </w:p>
        </w:tc>
        <w:tc>
          <w:tcPr>
            <w:tcW w:w="1691" w:type="dxa"/>
          </w:tcPr>
          <w:p w14:paraId="2D271A08" w14:textId="35412663" w:rsidR="00DD3912" w:rsidRPr="006E023C" w:rsidRDefault="00DD3912" w:rsidP="00DD3912">
            <w:pPr>
              <w:spacing w:after="0"/>
              <w:jc w:val="center"/>
              <w:rPr>
                <w:rFonts w:ascii="Verdana" w:hAnsi="Verdana"/>
                <w:sz w:val="20"/>
                <w:szCs w:val="20"/>
              </w:rPr>
            </w:pPr>
          </w:p>
        </w:tc>
        <w:tc>
          <w:tcPr>
            <w:tcW w:w="1282" w:type="dxa"/>
          </w:tcPr>
          <w:p w14:paraId="501E7740" w14:textId="4D39D8FB" w:rsidR="00DD3912" w:rsidRPr="006E023C" w:rsidRDefault="00DD3912" w:rsidP="00DD3912">
            <w:pPr>
              <w:spacing w:after="0"/>
              <w:jc w:val="center"/>
              <w:rPr>
                <w:rFonts w:ascii="Verdana" w:hAnsi="Verdana"/>
                <w:sz w:val="20"/>
                <w:szCs w:val="20"/>
              </w:rPr>
            </w:pPr>
          </w:p>
        </w:tc>
        <w:tc>
          <w:tcPr>
            <w:tcW w:w="1279" w:type="dxa"/>
            <w:gridSpan w:val="2"/>
          </w:tcPr>
          <w:p w14:paraId="3BD1C3FE" w14:textId="3F6A1C0C" w:rsidR="00DD3912" w:rsidRPr="006E023C" w:rsidRDefault="00DD3912" w:rsidP="00DD3912">
            <w:pPr>
              <w:spacing w:after="0"/>
              <w:jc w:val="center"/>
              <w:rPr>
                <w:rFonts w:ascii="Verdana" w:hAnsi="Verdana"/>
                <w:sz w:val="20"/>
                <w:szCs w:val="20"/>
              </w:rPr>
            </w:pPr>
          </w:p>
        </w:tc>
      </w:tr>
      <w:tr w:rsidR="00DD3912" w:rsidRPr="006E023C" w14:paraId="6EDCC078" w14:textId="77777777" w:rsidTr="00242F20">
        <w:trPr>
          <w:gridAfter w:val="2"/>
          <w:wAfter w:w="8484" w:type="dxa"/>
          <w:trHeight w:val="340"/>
        </w:trPr>
        <w:tc>
          <w:tcPr>
            <w:tcW w:w="2410" w:type="dxa"/>
            <w:gridSpan w:val="4"/>
          </w:tcPr>
          <w:p w14:paraId="5B68990D" w14:textId="77777777" w:rsidR="00DD3912" w:rsidRPr="006E023C" w:rsidRDefault="00DD3912" w:rsidP="00DD3912">
            <w:pPr>
              <w:snapToGrid w:val="0"/>
              <w:spacing w:after="0"/>
              <w:rPr>
                <w:rFonts w:ascii="Verdana" w:hAnsi="Verdana" w:cs="Verdana"/>
                <w:bCs/>
                <w:sz w:val="20"/>
                <w:szCs w:val="20"/>
              </w:rPr>
            </w:pPr>
            <w:r w:rsidRPr="006E023C">
              <w:rPr>
                <w:rFonts w:ascii="Verdana" w:hAnsi="Verdana" w:cs="Verdana"/>
                <w:bCs/>
                <w:sz w:val="20"/>
                <w:szCs w:val="20"/>
              </w:rPr>
              <w:t>Lingua e cultura greca</w:t>
            </w:r>
          </w:p>
        </w:tc>
        <w:tc>
          <w:tcPr>
            <w:tcW w:w="1559" w:type="dxa"/>
            <w:gridSpan w:val="2"/>
          </w:tcPr>
          <w:p w14:paraId="56C480BB" w14:textId="5C8839E5" w:rsidR="00DD3912" w:rsidRPr="006E023C" w:rsidRDefault="00DD3912" w:rsidP="00DD3912">
            <w:pPr>
              <w:spacing w:after="0"/>
              <w:jc w:val="center"/>
              <w:rPr>
                <w:rFonts w:ascii="Verdana" w:hAnsi="Verdana"/>
                <w:sz w:val="20"/>
                <w:szCs w:val="20"/>
              </w:rPr>
            </w:pPr>
          </w:p>
        </w:tc>
        <w:tc>
          <w:tcPr>
            <w:tcW w:w="1560" w:type="dxa"/>
            <w:gridSpan w:val="2"/>
          </w:tcPr>
          <w:p w14:paraId="4B8B6D2F" w14:textId="2A2B5C7F" w:rsidR="00DD3912" w:rsidRPr="006E023C" w:rsidRDefault="00DD3912" w:rsidP="00DD3912">
            <w:pPr>
              <w:spacing w:after="0"/>
              <w:jc w:val="center"/>
              <w:rPr>
                <w:rFonts w:ascii="Verdana" w:hAnsi="Verdana"/>
                <w:sz w:val="20"/>
                <w:szCs w:val="20"/>
              </w:rPr>
            </w:pPr>
          </w:p>
        </w:tc>
        <w:tc>
          <w:tcPr>
            <w:tcW w:w="1691" w:type="dxa"/>
          </w:tcPr>
          <w:p w14:paraId="3EE88974" w14:textId="45996E5A" w:rsidR="00DD3912" w:rsidRPr="006E023C" w:rsidRDefault="00DD3912" w:rsidP="00DD3912">
            <w:pPr>
              <w:spacing w:after="0"/>
              <w:jc w:val="center"/>
              <w:rPr>
                <w:rFonts w:ascii="Verdana" w:hAnsi="Verdana"/>
                <w:sz w:val="20"/>
                <w:szCs w:val="20"/>
              </w:rPr>
            </w:pPr>
          </w:p>
        </w:tc>
        <w:tc>
          <w:tcPr>
            <w:tcW w:w="1282" w:type="dxa"/>
          </w:tcPr>
          <w:p w14:paraId="79EDF7C3" w14:textId="3F4600EE" w:rsidR="00DD3912" w:rsidRPr="006E023C" w:rsidRDefault="00DD3912" w:rsidP="00DD3912">
            <w:pPr>
              <w:spacing w:after="0"/>
              <w:jc w:val="center"/>
              <w:rPr>
                <w:rFonts w:ascii="Verdana" w:hAnsi="Verdana"/>
                <w:sz w:val="20"/>
                <w:szCs w:val="20"/>
              </w:rPr>
            </w:pPr>
          </w:p>
        </w:tc>
        <w:tc>
          <w:tcPr>
            <w:tcW w:w="1279" w:type="dxa"/>
            <w:gridSpan w:val="2"/>
          </w:tcPr>
          <w:p w14:paraId="3946DEC3" w14:textId="64C2BFD7" w:rsidR="00DD3912" w:rsidRPr="006E023C" w:rsidRDefault="00DD3912" w:rsidP="00DD3912">
            <w:pPr>
              <w:spacing w:after="0"/>
              <w:jc w:val="center"/>
              <w:rPr>
                <w:rFonts w:ascii="Verdana" w:hAnsi="Verdana"/>
                <w:sz w:val="20"/>
                <w:szCs w:val="20"/>
              </w:rPr>
            </w:pPr>
          </w:p>
        </w:tc>
      </w:tr>
      <w:tr w:rsidR="00DD3912" w:rsidRPr="006E023C" w14:paraId="5333CB7E" w14:textId="77777777" w:rsidTr="00242F20">
        <w:trPr>
          <w:gridAfter w:val="2"/>
          <w:wAfter w:w="8484" w:type="dxa"/>
          <w:trHeight w:val="340"/>
        </w:trPr>
        <w:tc>
          <w:tcPr>
            <w:tcW w:w="2410" w:type="dxa"/>
            <w:gridSpan w:val="4"/>
          </w:tcPr>
          <w:p w14:paraId="25D0AF6F" w14:textId="518FB857" w:rsidR="00DD3912" w:rsidRPr="006E023C" w:rsidRDefault="00DD3912" w:rsidP="00DD3912">
            <w:pPr>
              <w:snapToGrid w:val="0"/>
              <w:spacing w:after="0"/>
              <w:rPr>
                <w:rFonts w:ascii="Verdana" w:hAnsi="Verdana" w:cs="Verdana"/>
                <w:bCs/>
                <w:sz w:val="20"/>
                <w:szCs w:val="20"/>
              </w:rPr>
            </w:pPr>
            <w:r w:rsidRPr="006E023C">
              <w:rPr>
                <w:rFonts w:ascii="Verdana" w:hAnsi="Verdana" w:cs="Verdana"/>
                <w:bCs/>
                <w:sz w:val="20"/>
                <w:szCs w:val="20"/>
              </w:rPr>
              <w:t>Lingua e cultura inglese</w:t>
            </w:r>
          </w:p>
        </w:tc>
        <w:tc>
          <w:tcPr>
            <w:tcW w:w="1559" w:type="dxa"/>
            <w:gridSpan w:val="2"/>
          </w:tcPr>
          <w:p w14:paraId="51E70845" w14:textId="2AEC1B38" w:rsidR="00DD3912" w:rsidRPr="006E023C" w:rsidRDefault="00DD3912" w:rsidP="00DD3912">
            <w:pPr>
              <w:spacing w:after="0"/>
              <w:jc w:val="center"/>
              <w:rPr>
                <w:rFonts w:ascii="Verdana" w:hAnsi="Verdana"/>
                <w:sz w:val="20"/>
                <w:szCs w:val="20"/>
              </w:rPr>
            </w:pPr>
          </w:p>
        </w:tc>
        <w:tc>
          <w:tcPr>
            <w:tcW w:w="1560" w:type="dxa"/>
            <w:gridSpan w:val="2"/>
          </w:tcPr>
          <w:p w14:paraId="27351BD4" w14:textId="3C3A7D77" w:rsidR="00DD3912" w:rsidRPr="006E023C" w:rsidRDefault="00DD3912" w:rsidP="00DD3912">
            <w:pPr>
              <w:spacing w:after="0"/>
              <w:jc w:val="center"/>
              <w:rPr>
                <w:rFonts w:ascii="Verdana" w:hAnsi="Verdana"/>
                <w:sz w:val="20"/>
                <w:szCs w:val="20"/>
              </w:rPr>
            </w:pPr>
          </w:p>
        </w:tc>
        <w:tc>
          <w:tcPr>
            <w:tcW w:w="1691" w:type="dxa"/>
          </w:tcPr>
          <w:p w14:paraId="3B7968E9" w14:textId="7121E426" w:rsidR="00DD3912" w:rsidRPr="006E023C" w:rsidRDefault="00DD3912" w:rsidP="00DD3912">
            <w:pPr>
              <w:spacing w:after="0"/>
              <w:jc w:val="center"/>
              <w:rPr>
                <w:rFonts w:ascii="Verdana" w:hAnsi="Verdana"/>
                <w:sz w:val="20"/>
                <w:szCs w:val="20"/>
              </w:rPr>
            </w:pPr>
          </w:p>
        </w:tc>
        <w:tc>
          <w:tcPr>
            <w:tcW w:w="1282" w:type="dxa"/>
          </w:tcPr>
          <w:p w14:paraId="3BBA84C4" w14:textId="7B9E8BF0" w:rsidR="00DD3912" w:rsidRPr="006E023C" w:rsidRDefault="00DD3912" w:rsidP="00DD3912">
            <w:pPr>
              <w:spacing w:after="0"/>
              <w:jc w:val="center"/>
              <w:rPr>
                <w:rFonts w:ascii="Verdana" w:hAnsi="Verdana"/>
                <w:sz w:val="20"/>
                <w:szCs w:val="20"/>
              </w:rPr>
            </w:pPr>
          </w:p>
        </w:tc>
        <w:tc>
          <w:tcPr>
            <w:tcW w:w="1279" w:type="dxa"/>
            <w:gridSpan w:val="2"/>
          </w:tcPr>
          <w:p w14:paraId="7D843009" w14:textId="1E468B5A" w:rsidR="00DD3912" w:rsidRPr="006E023C" w:rsidRDefault="00DD3912" w:rsidP="00DD3912">
            <w:pPr>
              <w:spacing w:after="0"/>
              <w:jc w:val="center"/>
              <w:rPr>
                <w:rFonts w:ascii="Verdana" w:hAnsi="Verdana"/>
                <w:sz w:val="20"/>
                <w:szCs w:val="20"/>
              </w:rPr>
            </w:pPr>
          </w:p>
        </w:tc>
      </w:tr>
      <w:tr w:rsidR="00DD3912" w:rsidRPr="006E023C" w14:paraId="2249D53E" w14:textId="77777777" w:rsidTr="00242F20">
        <w:trPr>
          <w:gridAfter w:val="2"/>
          <w:wAfter w:w="8484" w:type="dxa"/>
          <w:trHeight w:val="340"/>
        </w:trPr>
        <w:tc>
          <w:tcPr>
            <w:tcW w:w="2410" w:type="dxa"/>
            <w:gridSpan w:val="4"/>
          </w:tcPr>
          <w:p w14:paraId="1E673EA2" w14:textId="496EA75A" w:rsidR="00DD3912" w:rsidRPr="006E023C" w:rsidRDefault="00DD3912" w:rsidP="00DD3912">
            <w:pPr>
              <w:snapToGrid w:val="0"/>
              <w:spacing w:after="0"/>
              <w:rPr>
                <w:rFonts w:ascii="Verdana" w:hAnsi="Verdana" w:cs="Verdana"/>
                <w:bCs/>
                <w:sz w:val="20"/>
                <w:szCs w:val="20"/>
              </w:rPr>
            </w:pPr>
            <w:r w:rsidRPr="006E023C">
              <w:rPr>
                <w:rFonts w:ascii="Verdana" w:hAnsi="Verdana" w:cs="Verdana"/>
                <w:bCs/>
                <w:sz w:val="20"/>
                <w:szCs w:val="20"/>
              </w:rPr>
              <w:t>Geostoria</w:t>
            </w:r>
          </w:p>
        </w:tc>
        <w:tc>
          <w:tcPr>
            <w:tcW w:w="1559" w:type="dxa"/>
            <w:gridSpan w:val="2"/>
          </w:tcPr>
          <w:p w14:paraId="79DA8CC3" w14:textId="3DF41C6A" w:rsidR="00DD3912" w:rsidRPr="006E023C" w:rsidRDefault="00DD3912" w:rsidP="00DD3912">
            <w:pPr>
              <w:spacing w:after="0"/>
              <w:jc w:val="center"/>
              <w:rPr>
                <w:rFonts w:ascii="Verdana" w:hAnsi="Verdana"/>
                <w:sz w:val="20"/>
                <w:szCs w:val="20"/>
              </w:rPr>
            </w:pPr>
          </w:p>
        </w:tc>
        <w:tc>
          <w:tcPr>
            <w:tcW w:w="1560" w:type="dxa"/>
            <w:gridSpan w:val="2"/>
          </w:tcPr>
          <w:p w14:paraId="505712B8" w14:textId="3EDCF6C8" w:rsidR="00DD3912" w:rsidRPr="006E023C" w:rsidRDefault="00DD3912" w:rsidP="00DD3912">
            <w:pPr>
              <w:spacing w:after="0"/>
              <w:jc w:val="center"/>
              <w:rPr>
                <w:rFonts w:ascii="Verdana" w:hAnsi="Verdana"/>
                <w:sz w:val="20"/>
                <w:szCs w:val="20"/>
              </w:rPr>
            </w:pPr>
          </w:p>
        </w:tc>
        <w:tc>
          <w:tcPr>
            <w:tcW w:w="1691" w:type="dxa"/>
          </w:tcPr>
          <w:p w14:paraId="3775FCAE" w14:textId="77777777" w:rsidR="00DD3912" w:rsidRPr="006E023C" w:rsidRDefault="00DD3912" w:rsidP="00DD3912">
            <w:pPr>
              <w:spacing w:after="0"/>
              <w:jc w:val="center"/>
              <w:rPr>
                <w:rFonts w:ascii="Verdana" w:hAnsi="Verdana"/>
                <w:sz w:val="20"/>
                <w:szCs w:val="20"/>
              </w:rPr>
            </w:pPr>
          </w:p>
        </w:tc>
        <w:tc>
          <w:tcPr>
            <w:tcW w:w="1282" w:type="dxa"/>
          </w:tcPr>
          <w:p w14:paraId="446B5EE6" w14:textId="77777777" w:rsidR="00DD3912" w:rsidRPr="006E023C" w:rsidRDefault="00DD3912" w:rsidP="00DD3912">
            <w:pPr>
              <w:spacing w:after="0"/>
              <w:jc w:val="center"/>
              <w:rPr>
                <w:rFonts w:ascii="Verdana" w:hAnsi="Verdana"/>
                <w:sz w:val="20"/>
                <w:szCs w:val="20"/>
              </w:rPr>
            </w:pPr>
          </w:p>
        </w:tc>
        <w:tc>
          <w:tcPr>
            <w:tcW w:w="1279" w:type="dxa"/>
            <w:gridSpan w:val="2"/>
          </w:tcPr>
          <w:p w14:paraId="66248687" w14:textId="77777777" w:rsidR="00DD3912" w:rsidRPr="006E023C" w:rsidRDefault="00DD3912" w:rsidP="00DD3912">
            <w:pPr>
              <w:spacing w:after="0"/>
              <w:jc w:val="center"/>
              <w:rPr>
                <w:rFonts w:ascii="Verdana" w:hAnsi="Verdana"/>
                <w:sz w:val="20"/>
                <w:szCs w:val="20"/>
              </w:rPr>
            </w:pPr>
          </w:p>
        </w:tc>
      </w:tr>
      <w:tr w:rsidR="00DD3912" w:rsidRPr="006E023C" w14:paraId="26ACC891" w14:textId="77777777" w:rsidTr="00242F20">
        <w:trPr>
          <w:gridAfter w:val="2"/>
          <w:wAfter w:w="8484" w:type="dxa"/>
          <w:trHeight w:val="340"/>
        </w:trPr>
        <w:tc>
          <w:tcPr>
            <w:tcW w:w="2410" w:type="dxa"/>
            <w:gridSpan w:val="4"/>
          </w:tcPr>
          <w:p w14:paraId="0512954A" w14:textId="77777777" w:rsidR="00DD3912" w:rsidRPr="006E023C" w:rsidRDefault="00DD3912" w:rsidP="00DD3912">
            <w:pPr>
              <w:snapToGrid w:val="0"/>
              <w:spacing w:after="0"/>
              <w:rPr>
                <w:rFonts w:ascii="Verdana" w:hAnsi="Verdana" w:cs="Verdana"/>
                <w:bCs/>
                <w:sz w:val="20"/>
                <w:szCs w:val="20"/>
              </w:rPr>
            </w:pPr>
            <w:r w:rsidRPr="006E023C">
              <w:rPr>
                <w:rFonts w:ascii="Verdana" w:hAnsi="Verdana" w:cs="Verdana"/>
                <w:bCs/>
                <w:sz w:val="20"/>
                <w:szCs w:val="20"/>
              </w:rPr>
              <w:t>Storia</w:t>
            </w:r>
          </w:p>
        </w:tc>
        <w:tc>
          <w:tcPr>
            <w:tcW w:w="1559" w:type="dxa"/>
            <w:gridSpan w:val="2"/>
          </w:tcPr>
          <w:p w14:paraId="34F5FCAB" w14:textId="77777777" w:rsidR="00DD3912" w:rsidRPr="006E023C" w:rsidRDefault="00DD3912" w:rsidP="00DD3912">
            <w:pPr>
              <w:spacing w:after="0"/>
              <w:jc w:val="center"/>
              <w:rPr>
                <w:rFonts w:ascii="Verdana" w:hAnsi="Verdana"/>
                <w:sz w:val="20"/>
                <w:szCs w:val="20"/>
              </w:rPr>
            </w:pPr>
          </w:p>
        </w:tc>
        <w:tc>
          <w:tcPr>
            <w:tcW w:w="1560" w:type="dxa"/>
            <w:gridSpan w:val="2"/>
          </w:tcPr>
          <w:p w14:paraId="5BEAFC38" w14:textId="77777777" w:rsidR="00DD3912" w:rsidRPr="006E023C" w:rsidRDefault="00DD3912" w:rsidP="00DD3912">
            <w:pPr>
              <w:spacing w:after="0"/>
              <w:jc w:val="center"/>
              <w:rPr>
                <w:rFonts w:ascii="Verdana" w:hAnsi="Verdana"/>
                <w:sz w:val="20"/>
                <w:szCs w:val="20"/>
              </w:rPr>
            </w:pPr>
          </w:p>
        </w:tc>
        <w:tc>
          <w:tcPr>
            <w:tcW w:w="1691" w:type="dxa"/>
          </w:tcPr>
          <w:p w14:paraId="60DAD0DA" w14:textId="58F2EC77" w:rsidR="00DD3912" w:rsidRPr="006E023C" w:rsidRDefault="00DD3912" w:rsidP="00DD3912">
            <w:pPr>
              <w:spacing w:after="0"/>
              <w:jc w:val="center"/>
              <w:rPr>
                <w:rFonts w:ascii="Verdana" w:hAnsi="Verdana"/>
                <w:sz w:val="20"/>
                <w:szCs w:val="20"/>
              </w:rPr>
            </w:pPr>
          </w:p>
        </w:tc>
        <w:tc>
          <w:tcPr>
            <w:tcW w:w="1282" w:type="dxa"/>
          </w:tcPr>
          <w:p w14:paraId="458B133C" w14:textId="0C6B8275" w:rsidR="00DD3912" w:rsidRPr="006E023C" w:rsidRDefault="00DD3912" w:rsidP="00DD3912">
            <w:pPr>
              <w:spacing w:after="0"/>
              <w:jc w:val="center"/>
              <w:rPr>
                <w:rFonts w:ascii="Verdana" w:hAnsi="Verdana"/>
                <w:sz w:val="20"/>
                <w:szCs w:val="20"/>
              </w:rPr>
            </w:pPr>
          </w:p>
        </w:tc>
        <w:tc>
          <w:tcPr>
            <w:tcW w:w="1279" w:type="dxa"/>
            <w:gridSpan w:val="2"/>
          </w:tcPr>
          <w:p w14:paraId="036DCF0D" w14:textId="135CB2EC" w:rsidR="00DD3912" w:rsidRPr="006E023C" w:rsidRDefault="00DD3912" w:rsidP="00DD3912">
            <w:pPr>
              <w:spacing w:after="0"/>
              <w:jc w:val="center"/>
              <w:rPr>
                <w:rFonts w:ascii="Verdana" w:hAnsi="Verdana"/>
                <w:sz w:val="20"/>
                <w:szCs w:val="20"/>
              </w:rPr>
            </w:pPr>
          </w:p>
        </w:tc>
      </w:tr>
      <w:tr w:rsidR="00DD3912" w:rsidRPr="006E023C" w14:paraId="0A0CC6AA" w14:textId="77777777" w:rsidTr="00242F20">
        <w:trPr>
          <w:gridAfter w:val="2"/>
          <w:wAfter w:w="8484" w:type="dxa"/>
          <w:trHeight w:val="340"/>
        </w:trPr>
        <w:tc>
          <w:tcPr>
            <w:tcW w:w="2410" w:type="dxa"/>
            <w:gridSpan w:val="4"/>
          </w:tcPr>
          <w:p w14:paraId="4D9727E9" w14:textId="77777777" w:rsidR="00DD3912" w:rsidRPr="006E023C" w:rsidRDefault="00DD3912" w:rsidP="00DD3912">
            <w:pPr>
              <w:snapToGrid w:val="0"/>
              <w:spacing w:after="0"/>
              <w:rPr>
                <w:rFonts w:ascii="Verdana" w:hAnsi="Verdana" w:cs="Verdana"/>
                <w:bCs/>
                <w:sz w:val="20"/>
                <w:szCs w:val="20"/>
              </w:rPr>
            </w:pPr>
            <w:r w:rsidRPr="006E023C">
              <w:rPr>
                <w:rFonts w:ascii="Verdana" w:hAnsi="Verdana" w:cs="Verdana"/>
                <w:bCs/>
                <w:sz w:val="20"/>
                <w:szCs w:val="20"/>
              </w:rPr>
              <w:t>Filosofia</w:t>
            </w:r>
          </w:p>
        </w:tc>
        <w:tc>
          <w:tcPr>
            <w:tcW w:w="1559" w:type="dxa"/>
            <w:gridSpan w:val="2"/>
          </w:tcPr>
          <w:p w14:paraId="3AE2E931" w14:textId="77777777" w:rsidR="00DD3912" w:rsidRPr="006E023C" w:rsidRDefault="00DD3912" w:rsidP="00DD3912">
            <w:pPr>
              <w:spacing w:after="0"/>
              <w:jc w:val="center"/>
              <w:rPr>
                <w:rFonts w:ascii="Verdana" w:hAnsi="Verdana"/>
                <w:sz w:val="20"/>
                <w:szCs w:val="20"/>
              </w:rPr>
            </w:pPr>
          </w:p>
        </w:tc>
        <w:tc>
          <w:tcPr>
            <w:tcW w:w="1560" w:type="dxa"/>
            <w:gridSpan w:val="2"/>
          </w:tcPr>
          <w:p w14:paraId="2E18C495" w14:textId="77777777" w:rsidR="00DD3912" w:rsidRPr="006E023C" w:rsidRDefault="00DD3912" w:rsidP="00DD3912">
            <w:pPr>
              <w:spacing w:after="0"/>
              <w:jc w:val="center"/>
              <w:rPr>
                <w:rFonts w:ascii="Verdana" w:hAnsi="Verdana"/>
                <w:sz w:val="20"/>
                <w:szCs w:val="20"/>
              </w:rPr>
            </w:pPr>
          </w:p>
        </w:tc>
        <w:tc>
          <w:tcPr>
            <w:tcW w:w="1691" w:type="dxa"/>
          </w:tcPr>
          <w:p w14:paraId="073A626C" w14:textId="7A6688E3" w:rsidR="00DD3912" w:rsidRPr="006E023C" w:rsidRDefault="00DD3912" w:rsidP="00DD3912">
            <w:pPr>
              <w:spacing w:after="0"/>
              <w:jc w:val="center"/>
              <w:rPr>
                <w:rFonts w:ascii="Verdana" w:hAnsi="Verdana"/>
                <w:sz w:val="20"/>
                <w:szCs w:val="20"/>
              </w:rPr>
            </w:pPr>
          </w:p>
        </w:tc>
        <w:tc>
          <w:tcPr>
            <w:tcW w:w="1282" w:type="dxa"/>
          </w:tcPr>
          <w:p w14:paraId="65DE77FD" w14:textId="1378772E" w:rsidR="00DD3912" w:rsidRPr="006E023C" w:rsidRDefault="00DD3912" w:rsidP="00DD3912">
            <w:pPr>
              <w:spacing w:after="0"/>
              <w:jc w:val="center"/>
              <w:rPr>
                <w:rFonts w:ascii="Verdana" w:hAnsi="Verdana"/>
                <w:sz w:val="20"/>
                <w:szCs w:val="20"/>
              </w:rPr>
            </w:pPr>
          </w:p>
        </w:tc>
        <w:tc>
          <w:tcPr>
            <w:tcW w:w="1279" w:type="dxa"/>
            <w:gridSpan w:val="2"/>
          </w:tcPr>
          <w:p w14:paraId="22AE0BF0" w14:textId="6648B630" w:rsidR="00DD3912" w:rsidRPr="006E023C" w:rsidRDefault="00DD3912" w:rsidP="00DD3912">
            <w:pPr>
              <w:spacing w:after="0"/>
              <w:jc w:val="center"/>
              <w:rPr>
                <w:rFonts w:ascii="Verdana" w:hAnsi="Verdana"/>
                <w:sz w:val="20"/>
                <w:szCs w:val="20"/>
              </w:rPr>
            </w:pPr>
          </w:p>
        </w:tc>
      </w:tr>
      <w:tr w:rsidR="00DD3912" w:rsidRPr="006E023C" w14:paraId="305F86A3" w14:textId="77777777" w:rsidTr="00242F20">
        <w:trPr>
          <w:gridAfter w:val="2"/>
          <w:wAfter w:w="8484" w:type="dxa"/>
          <w:trHeight w:val="340"/>
        </w:trPr>
        <w:tc>
          <w:tcPr>
            <w:tcW w:w="2410" w:type="dxa"/>
            <w:gridSpan w:val="4"/>
          </w:tcPr>
          <w:p w14:paraId="7891B161" w14:textId="70F511B2" w:rsidR="00DD3912" w:rsidRPr="006E023C" w:rsidRDefault="00DD3912" w:rsidP="00DD3912">
            <w:pPr>
              <w:snapToGrid w:val="0"/>
              <w:spacing w:after="0"/>
              <w:rPr>
                <w:rFonts w:ascii="Verdana" w:hAnsi="Verdana" w:cs="Verdana"/>
                <w:bCs/>
                <w:sz w:val="20"/>
                <w:szCs w:val="20"/>
              </w:rPr>
            </w:pPr>
            <w:r w:rsidRPr="006E023C">
              <w:rPr>
                <w:rFonts w:ascii="Verdana" w:hAnsi="Verdana" w:cs="Verdana"/>
                <w:bCs/>
                <w:sz w:val="20"/>
                <w:szCs w:val="20"/>
              </w:rPr>
              <w:t>Matematica</w:t>
            </w:r>
          </w:p>
        </w:tc>
        <w:tc>
          <w:tcPr>
            <w:tcW w:w="1559" w:type="dxa"/>
            <w:gridSpan w:val="2"/>
          </w:tcPr>
          <w:p w14:paraId="084EC835" w14:textId="764E13A6" w:rsidR="00DD3912" w:rsidRPr="006E023C" w:rsidRDefault="00DD3912" w:rsidP="00DD3912">
            <w:pPr>
              <w:spacing w:after="0"/>
              <w:jc w:val="center"/>
              <w:rPr>
                <w:rFonts w:ascii="Verdana" w:hAnsi="Verdana"/>
                <w:sz w:val="20"/>
                <w:szCs w:val="20"/>
              </w:rPr>
            </w:pPr>
          </w:p>
        </w:tc>
        <w:tc>
          <w:tcPr>
            <w:tcW w:w="1560" w:type="dxa"/>
            <w:gridSpan w:val="2"/>
          </w:tcPr>
          <w:p w14:paraId="5163575E" w14:textId="3B31887E" w:rsidR="00DD3912" w:rsidRPr="006E023C" w:rsidRDefault="00DD3912" w:rsidP="00DD3912">
            <w:pPr>
              <w:spacing w:after="0"/>
              <w:jc w:val="center"/>
              <w:rPr>
                <w:rFonts w:ascii="Verdana" w:hAnsi="Verdana"/>
                <w:sz w:val="20"/>
                <w:szCs w:val="20"/>
              </w:rPr>
            </w:pPr>
          </w:p>
        </w:tc>
        <w:tc>
          <w:tcPr>
            <w:tcW w:w="1691" w:type="dxa"/>
          </w:tcPr>
          <w:p w14:paraId="6B1BA13D" w14:textId="4A9E6FBD" w:rsidR="00DD3912" w:rsidRPr="006E023C" w:rsidRDefault="00DD3912" w:rsidP="00DD3912">
            <w:pPr>
              <w:spacing w:after="0"/>
              <w:jc w:val="center"/>
              <w:rPr>
                <w:rFonts w:ascii="Verdana" w:hAnsi="Verdana"/>
                <w:sz w:val="20"/>
                <w:szCs w:val="20"/>
              </w:rPr>
            </w:pPr>
          </w:p>
        </w:tc>
        <w:tc>
          <w:tcPr>
            <w:tcW w:w="1282" w:type="dxa"/>
          </w:tcPr>
          <w:p w14:paraId="1E05972D" w14:textId="0F80EDCA" w:rsidR="00DD3912" w:rsidRPr="006E023C" w:rsidRDefault="00DD3912" w:rsidP="00DD3912">
            <w:pPr>
              <w:spacing w:after="0"/>
              <w:jc w:val="center"/>
              <w:rPr>
                <w:rFonts w:ascii="Verdana" w:hAnsi="Verdana"/>
                <w:sz w:val="20"/>
                <w:szCs w:val="20"/>
              </w:rPr>
            </w:pPr>
          </w:p>
        </w:tc>
        <w:tc>
          <w:tcPr>
            <w:tcW w:w="1279" w:type="dxa"/>
            <w:gridSpan w:val="2"/>
          </w:tcPr>
          <w:p w14:paraId="5785501E" w14:textId="0E8240F5" w:rsidR="00DD3912" w:rsidRPr="006E023C" w:rsidRDefault="00DD3912" w:rsidP="00DD3912">
            <w:pPr>
              <w:spacing w:after="0"/>
              <w:jc w:val="center"/>
              <w:rPr>
                <w:rFonts w:ascii="Verdana" w:hAnsi="Verdana"/>
                <w:sz w:val="20"/>
                <w:szCs w:val="20"/>
              </w:rPr>
            </w:pPr>
          </w:p>
        </w:tc>
      </w:tr>
      <w:tr w:rsidR="00DD3912" w:rsidRPr="006E023C" w14:paraId="6750EC6E" w14:textId="77777777" w:rsidTr="00242F20">
        <w:trPr>
          <w:gridAfter w:val="2"/>
          <w:wAfter w:w="8484" w:type="dxa"/>
          <w:trHeight w:val="264"/>
        </w:trPr>
        <w:tc>
          <w:tcPr>
            <w:tcW w:w="2410" w:type="dxa"/>
            <w:gridSpan w:val="4"/>
          </w:tcPr>
          <w:p w14:paraId="5BBCD8BB" w14:textId="77777777" w:rsidR="00DD3912" w:rsidRPr="006E023C" w:rsidRDefault="00DD3912" w:rsidP="00DD3912">
            <w:pPr>
              <w:snapToGrid w:val="0"/>
              <w:spacing w:after="0"/>
              <w:rPr>
                <w:rFonts w:ascii="Verdana" w:hAnsi="Verdana" w:cs="Verdana"/>
                <w:bCs/>
                <w:sz w:val="20"/>
                <w:szCs w:val="20"/>
              </w:rPr>
            </w:pPr>
            <w:r w:rsidRPr="006E023C">
              <w:rPr>
                <w:rFonts w:ascii="Verdana" w:hAnsi="Verdana" w:cs="Verdana"/>
                <w:bCs/>
                <w:sz w:val="20"/>
                <w:szCs w:val="20"/>
              </w:rPr>
              <w:t>Fisica</w:t>
            </w:r>
          </w:p>
        </w:tc>
        <w:tc>
          <w:tcPr>
            <w:tcW w:w="1559" w:type="dxa"/>
            <w:gridSpan w:val="2"/>
          </w:tcPr>
          <w:p w14:paraId="76D35CA4" w14:textId="77777777" w:rsidR="00DD3912" w:rsidRPr="006E023C" w:rsidRDefault="00DD3912" w:rsidP="00DD3912">
            <w:pPr>
              <w:spacing w:after="0"/>
              <w:jc w:val="center"/>
              <w:rPr>
                <w:rFonts w:ascii="Verdana" w:hAnsi="Verdana"/>
                <w:sz w:val="20"/>
                <w:szCs w:val="20"/>
              </w:rPr>
            </w:pPr>
          </w:p>
        </w:tc>
        <w:tc>
          <w:tcPr>
            <w:tcW w:w="1560" w:type="dxa"/>
            <w:gridSpan w:val="2"/>
          </w:tcPr>
          <w:p w14:paraId="2595F033" w14:textId="77777777" w:rsidR="00DD3912" w:rsidRPr="006E023C" w:rsidRDefault="00DD3912" w:rsidP="00DD3912">
            <w:pPr>
              <w:spacing w:after="0"/>
              <w:jc w:val="center"/>
              <w:rPr>
                <w:rFonts w:ascii="Verdana" w:hAnsi="Verdana"/>
                <w:sz w:val="20"/>
                <w:szCs w:val="20"/>
              </w:rPr>
            </w:pPr>
          </w:p>
        </w:tc>
        <w:tc>
          <w:tcPr>
            <w:tcW w:w="1691" w:type="dxa"/>
          </w:tcPr>
          <w:p w14:paraId="042C884F" w14:textId="2C54CB41" w:rsidR="00DD3912" w:rsidRPr="006E023C" w:rsidRDefault="00DD3912" w:rsidP="00DD3912">
            <w:pPr>
              <w:spacing w:after="0"/>
              <w:jc w:val="center"/>
              <w:rPr>
                <w:rFonts w:ascii="Verdana" w:hAnsi="Verdana"/>
                <w:sz w:val="20"/>
                <w:szCs w:val="20"/>
              </w:rPr>
            </w:pPr>
          </w:p>
        </w:tc>
        <w:tc>
          <w:tcPr>
            <w:tcW w:w="1282" w:type="dxa"/>
          </w:tcPr>
          <w:p w14:paraId="3B75DF85" w14:textId="602F1C32" w:rsidR="00DD3912" w:rsidRPr="006E023C" w:rsidRDefault="00DD3912" w:rsidP="00DD3912">
            <w:pPr>
              <w:spacing w:after="0"/>
              <w:jc w:val="center"/>
              <w:rPr>
                <w:rFonts w:ascii="Verdana" w:hAnsi="Verdana"/>
                <w:sz w:val="20"/>
                <w:szCs w:val="20"/>
              </w:rPr>
            </w:pPr>
          </w:p>
        </w:tc>
        <w:tc>
          <w:tcPr>
            <w:tcW w:w="1279" w:type="dxa"/>
            <w:gridSpan w:val="2"/>
          </w:tcPr>
          <w:p w14:paraId="340CBA39" w14:textId="3602B199" w:rsidR="00DD3912" w:rsidRPr="006E023C" w:rsidRDefault="00DD3912" w:rsidP="00DD3912">
            <w:pPr>
              <w:spacing w:after="0"/>
              <w:jc w:val="center"/>
              <w:rPr>
                <w:rFonts w:ascii="Verdana" w:hAnsi="Verdana"/>
                <w:sz w:val="20"/>
                <w:szCs w:val="20"/>
              </w:rPr>
            </w:pPr>
          </w:p>
        </w:tc>
      </w:tr>
      <w:tr w:rsidR="00DD3912" w:rsidRPr="006E023C" w14:paraId="6E352A72" w14:textId="77777777" w:rsidTr="00242F20">
        <w:trPr>
          <w:gridAfter w:val="2"/>
          <w:wAfter w:w="8484" w:type="dxa"/>
          <w:trHeight w:val="340"/>
        </w:trPr>
        <w:tc>
          <w:tcPr>
            <w:tcW w:w="2410" w:type="dxa"/>
            <w:gridSpan w:val="4"/>
          </w:tcPr>
          <w:p w14:paraId="571F60FB" w14:textId="3C217FAC" w:rsidR="00DD3912" w:rsidRPr="006E023C" w:rsidRDefault="00DD3912" w:rsidP="00DD3912">
            <w:pPr>
              <w:snapToGrid w:val="0"/>
              <w:spacing w:after="0"/>
              <w:rPr>
                <w:rFonts w:ascii="Verdana" w:hAnsi="Verdana" w:cs="Verdana"/>
                <w:bCs/>
                <w:sz w:val="20"/>
                <w:szCs w:val="20"/>
              </w:rPr>
            </w:pPr>
            <w:r w:rsidRPr="006E023C">
              <w:rPr>
                <w:rFonts w:ascii="Verdana" w:hAnsi="Verdana" w:cs="Verdana"/>
                <w:bCs/>
                <w:sz w:val="20"/>
                <w:szCs w:val="20"/>
              </w:rPr>
              <w:t>Scienze naturali</w:t>
            </w:r>
          </w:p>
        </w:tc>
        <w:tc>
          <w:tcPr>
            <w:tcW w:w="1559" w:type="dxa"/>
            <w:gridSpan w:val="2"/>
          </w:tcPr>
          <w:p w14:paraId="69D859F1" w14:textId="0B06C52C" w:rsidR="00DD3912" w:rsidRPr="006E023C" w:rsidRDefault="00DD3912" w:rsidP="00DD3912">
            <w:pPr>
              <w:spacing w:after="0"/>
              <w:jc w:val="center"/>
              <w:rPr>
                <w:rFonts w:ascii="Verdana" w:hAnsi="Verdana"/>
                <w:sz w:val="20"/>
                <w:szCs w:val="20"/>
              </w:rPr>
            </w:pPr>
          </w:p>
        </w:tc>
        <w:tc>
          <w:tcPr>
            <w:tcW w:w="1560" w:type="dxa"/>
            <w:gridSpan w:val="2"/>
          </w:tcPr>
          <w:p w14:paraId="2BFF6DCF" w14:textId="2971BA5A" w:rsidR="00DD3912" w:rsidRPr="006E023C" w:rsidRDefault="00DD3912" w:rsidP="00DD3912">
            <w:pPr>
              <w:spacing w:after="0"/>
              <w:jc w:val="center"/>
              <w:rPr>
                <w:rFonts w:ascii="Verdana" w:hAnsi="Verdana"/>
                <w:sz w:val="20"/>
                <w:szCs w:val="20"/>
              </w:rPr>
            </w:pPr>
          </w:p>
        </w:tc>
        <w:tc>
          <w:tcPr>
            <w:tcW w:w="1691" w:type="dxa"/>
          </w:tcPr>
          <w:p w14:paraId="01247053" w14:textId="4C065182" w:rsidR="00DD3912" w:rsidRPr="006E023C" w:rsidRDefault="00DD3912" w:rsidP="00DD3912">
            <w:pPr>
              <w:spacing w:after="0"/>
              <w:jc w:val="center"/>
              <w:rPr>
                <w:rFonts w:ascii="Verdana" w:hAnsi="Verdana"/>
                <w:sz w:val="20"/>
                <w:szCs w:val="20"/>
              </w:rPr>
            </w:pPr>
          </w:p>
        </w:tc>
        <w:tc>
          <w:tcPr>
            <w:tcW w:w="1282" w:type="dxa"/>
          </w:tcPr>
          <w:p w14:paraId="6DF5D69F" w14:textId="0A59A4C0" w:rsidR="00DD3912" w:rsidRPr="006E023C" w:rsidRDefault="00DD3912" w:rsidP="00DD3912">
            <w:pPr>
              <w:spacing w:after="0"/>
              <w:jc w:val="center"/>
              <w:rPr>
                <w:rFonts w:ascii="Verdana" w:hAnsi="Verdana"/>
                <w:sz w:val="20"/>
                <w:szCs w:val="20"/>
              </w:rPr>
            </w:pPr>
          </w:p>
        </w:tc>
        <w:tc>
          <w:tcPr>
            <w:tcW w:w="1279" w:type="dxa"/>
            <w:gridSpan w:val="2"/>
          </w:tcPr>
          <w:p w14:paraId="0B3793FE" w14:textId="20641612" w:rsidR="00DD3912" w:rsidRPr="006E023C" w:rsidRDefault="00DD3912" w:rsidP="00DD3912">
            <w:pPr>
              <w:spacing w:after="0"/>
              <w:jc w:val="center"/>
              <w:rPr>
                <w:rFonts w:ascii="Verdana" w:hAnsi="Verdana"/>
                <w:sz w:val="20"/>
                <w:szCs w:val="20"/>
              </w:rPr>
            </w:pPr>
          </w:p>
        </w:tc>
      </w:tr>
      <w:tr w:rsidR="00DD3912" w:rsidRPr="006E023C" w14:paraId="6C656A45" w14:textId="77777777" w:rsidTr="00242F20">
        <w:trPr>
          <w:gridAfter w:val="2"/>
          <w:wAfter w:w="8484" w:type="dxa"/>
          <w:trHeight w:val="340"/>
        </w:trPr>
        <w:tc>
          <w:tcPr>
            <w:tcW w:w="2410" w:type="dxa"/>
            <w:gridSpan w:val="4"/>
          </w:tcPr>
          <w:p w14:paraId="268B1BFE" w14:textId="77777777" w:rsidR="00DD3912" w:rsidRPr="006E023C" w:rsidRDefault="00DD3912" w:rsidP="00DD3912">
            <w:pPr>
              <w:snapToGrid w:val="0"/>
              <w:spacing w:after="0"/>
              <w:rPr>
                <w:rFonts w:ascii="Verdana" w:hAnsi="Verdana" w:cs="Verdana"/>
                <w:bCs/>
                <w:sz w:val="20"/>
                <w:szCs w:val="20"/>
              </w:rPr>
            </w:pPr>
            <w:r w:rsidRPr="006E023C">
              <w:rPr>
                <w:rFonts w:ascii="Verdana" w:hAnsi="Verdana" w:cs="Verdana"/>
                <w:bCs/>
                <w:sz w:val="20"/>
                <w:szCs w:val="20"/>
              </w:rPr>
              <w:t>Storia dell’arte</w:t>
            </w:r>
          </w:p>
        </w:tc>
        <w:tc>
          <w:tcPr>
            <w:tcW w:w="1559" w:type="dxa"/>
            <w:gridSpan w:val="2"/>
          </w:tcPr>
          <w:p w14:paraId="41BDA58E" w14:textId="23A76DC2" w:rsidR="00DD3912" w:rsidRPr="006E023C" w:rsidRDefault="00DD3912" w:rsidP="00DD3912">
            <w:pPr>
              <w:spacing w:after="0"/>
              <w:jc w:val="center"/>
              <w:rPr>
                <w:rFonts w:ascii="Verdana" w:hAnsi="Verdana"/>
                <w:sz w:val="20"/>
                <w:szCs w:val="20"/>
              </w:rPr>
            </w:pPr>
          </w:p>
        </w:tc>
        <w:tc>
          <w:tcPr>
            <w:tcW w:w="1560" w:type="dxa"/>
            <w:gridSpan w:val="2"/>
          </w:tcPr>
          <w:p w14:paraId="238520F7" w14:textId="692A67A4" w:rsidR="00DD3912" w:rsidRPr="006E023C" w:rsidRDefault="00DD3912" w:rsidP="00DD3912">
            <w:pPr>
              <w:spacing w:after="0"/>
              <w:jc w:val="center"/>
              <w:rPr>
                <w:rFonts w:ascii="Verdana" w:hAnsi="Verdana"/>
                <w:sz w:val="20"/>
                <w:szCs w:val="20"/>
              </w:rPr>
            </w:pPr>
          </w:p>
        </w:tc>
        <w:tc>
          <w:tcPr>
            <w:tcW w:w="1691" w:type="dxa"/>
          </w:tcPr>
          <w:p w14:paraId="454E582E" w14:textId="1DC6DE7C" w:rsidR="00DD3912" w:rsidRPr="006E023C" w:rsidRDefault="00DD3912" w:rsidP="00DD3912">
            <w:pPr>
              <w:spacing w:after="0"/>
              <w:jc w:val="center"/>
              <w:rPr>
                <w:rFonts w:ascii="Verdana" w:hAnsi="Verdana"/>
                <w:sz w:val="20"/>
                <w:szCs w:val="20"/>
              </w:rPr>
            </w:pPr>
          </w:p>
        </w:tc>
        <w:tc>
          <w:tcPr>
            <w:tcW w:w="1282" w:type="dxa"/>
          </w:tcPr>
          <w:p w14:paraId="6999BC3E" w14:textId="2C121385" w:rsidR="00DD3912" w:rsidRPr="006E023C" w:rsidRDefault="00DD3912" w:rsidP="00DD3912">
            <w:pPr>
              <w:spacing w:after="0"/>
              <w:jc w:val="center"/>
              <w:rPr>
                <w:rFonts w:ascii="Verdana" w:hAnsi="Verdana"/>
                <w:sz w:val="20"/>
                <w:szCs w:val="20"/>
              </w:rPr>
            </w:pPr>
          </w:p>
        </w:tc>
        <w:tc>
          <w:tcPr>
            <w:tcW w:w="1279" w:type="dxa"/>
            <w:gridSpan w:val="2"/>
          </w:tcPr>
          <w:p w14:paraId="49D78711" w14:textId="3AAF8210" w:rsidR="00DD3912" w:rsidRPr="006E023C" w:rsidRDefault="00DD3912" w:rsidP="00DD3912">
            <w:pPr>
              <w:spacing w:after="0"/>
              <w:jc w:val="center"/>
              <w:rPr>
                <w:rFonts w:ascii="Verdana" w:hAnsi="Verdana"/>
                <w:sz w:val="20"/>
                <w:szCs w:val="20"/>
              </w:rPr>
            </w:pPr>
          </w:p>
        </w:tc>
      </w:tr>
      <w:tr w:rsidR="00DD3912" w:rsidRPr="006E023C" w14:paraId="5538840F" w14:textId="77777777" w:rsidTr="00242F20">
        <w:trPr>
          <w:gridAfter w:val="2"/>
          <w:wAfter w:w="8484" w:type="dxa"/>
          <w:trHeight w:val="340"/>
        </w:trPr>
        <w:tc>
          <w:tcPr>
            <w:tcW w:w="2410" w:type="dxa"/>
            <w:gridSpan w:val="4"/>
          </w:tcPr>
          <w:p w14:paraId="09AAC3C5" w14:textId="42A243ED" w:rsidR="00DD3912" w:rsidRPr="006E023C" w:rsidRDefault="00DD3912" w:rsidP="00DD3912">
            <w:pPr>
              <w:snapToGrid w:val="0"/>
              <w:spacing w:after="0"/>
              <w:rPr>
                <w:rFonts w:ascii="Verdana" w:hAnsi="Verdana" w:cs="Verdana"/>
                <w:bCs/>
                <w:sz w:val="20"/>
                <w:szCs w:val="20"/>
              </w:rPr>
            </w:pPr>
            <w:r w:rsidRPr="006E023C">
              <w:rPr>
                <w:rFonts w:ascii="Verdana" w:hAnsi="Verdana" w:cs="Verdana"/>
                <w:bCs/>
                <w:sz w:val="20"/>
                <w:szCs w:val="20"/>
              </w:rPr>
              <w:t xml:space="preserve">Scienze motorie </w:t>
            </w:r>
          </w:p>
        </w:tc>
        <w:tc>
          <w:tcPr>
            <w:tcW w:w="1559" w:type="dxa"/>
            <w:gridSpan w:val="2"/>
          </w:tcPr>
          <w:p w14:paraId="772502DA" w14:textId="5D9A2F61" w:rsidR="00DD3912" w:rsidRPr="006E023C" w:rsidRDefault="00DD3912" w:rsidP="00DD3912">
            <w:pPr>
              <w:spacing w:after="0"/>
              <w:jc w:val="center"/>
              <w:rPr>
                <w:rFonts w:ascii="Verdana" w:hAnsi="Verdana"/>
                <w:sz w:val="20"/>
                <w:szCs w:val="20"/>
              </w:rPr>
            </w:pPr>
          </w:p>
        </w:tc>
        <w:tc>
          <w:tcPr>
            <w:tcW w:w="1560" w:type="dxa"/>
            <w:gridSpan w:val="2"/>
          </w:tcPr>
          <w:p w14:paraId="61EB5E6D" w14:textId="7331EE91" w:rsidR="00DD3912" w:rsidRPr="006E023C" w:rsidRDefault="00DD3912" w:rsidP="00DD3912">
            <w:pPr>
              <w:spacing w:after="0"/>
              <w:jc w:val="center"/>
              <w:rPr>
                <w:rFonts w:ascii="Verdana" w:hAnsi="Verdana"/>
                <w:sz w:val="20"/>
                <w:szCs w:val="20"/>
              </w:rPr>
            </w:pPr>
          </w:p>
        </w:tc>
        <w:tc>
          <w:tcPr>
            <w:tcW w:w="1691" w:type="dxa"/>
          </w:tcPr>
          <w:p w14:paraId="1D9277E8" w14:textId="7152090B" w:rsidR="00DD3912" w:rsidRPr="006E023C" w:rsidRDefault="00DD3912" w:rsidP="00DD3912">
            <w:pPr>
              <w:spacing w:after="0"/>
              <w:jc w:val="center"/>
              <w:rPr>
                <w:rFonts w:ascii="Verdana" w:hAnsi="Verdana"/>
                <w:sz w:val="20"/>
                <w:szCs w:val="20"/>
              </w:rPr>
            </w:pPr>
          </w:p>
        </w:tc>
        <w:tc>
          <w:tcPr>
            <w:tcW w:w="1282" w:type="dxa"/>
          </w:tcPr>
          <w:p w14:paraId="170EBFDF" w14:textId="4C83B0E1" w:rsidR="00DD3912" w:rsidRPr="006E023C" w:rsidRDefault="00DD3912" w:rsidP="00DD3912">
            <w:pPr>
              <w:spacing w:after="0"/>
              <w:jc w:val="center"/>
              <w:rPr>
                <w:rFonts w:ascii="Verdana" w:hAnsi="Verdana"/>
                <w:sz w:val="20"/>
                <w:szCs w:val="20"/>
              </w:rPr>
            </w:pPr>
          </w:p>
        </w:tc>
        <w:tc>
          <w:tcPr>
            <w:tcW w:w="1279" w:type="dxa"/>
            <w:gridSpan w:val="2"/>
          </w:tcPr>
          <w:p w14:paraId="2BE39785" w14:textId="7A1D6B43" w:rsidR="00DD3912" w:rsidRPr="006E023C" w:rsidRDefault="00DD3912" w:rsidP="00DD3912">
            <w:pPr>
              <w:spacing w:after="0"/>
              <w:jc w:val="center"/>
              <w:rPr>
                <w:rFonts w:ascii="Verdana" w:hAnsi="Verdana"/>
                <w:sz w:val="20"/>
                <w:szCs w:val="20"/>
              </w:rPr>
            </w:pPr>
          </w:p>
        </w:tc>
      </w:tr>
      <w:tr w:rsidR="00DD3912" w:rsidRPr="006E023C" w14:paraId="2CCA2336" w14:textId="77777777" w:rsidTr="00242F20">
        <w:trPr>
          <w:gridAfter w:val="2"/>
          <w:wAfter w:w="8484" w:type="dxa"/>
          <w:trHeight w:val="286"/>
        </w:trPr>
        <w:tc>
          <w:tcPr>
            <w:tcW w:w="2410" w:type="dxa"/>
            <w:gridSpan w:val="4"/>
          </w:tcPr>
          <w:p w14:paraId="742F1CDF" w14:textId="6E2C1227" w:rsidR="00DD3912" w:rsidRPr="006E023C" w:rsidRDefault="00DD3912" w:rsidP="00255EFE">
            <w:pPr>
              <w:snapToGrid w:val="0"/>
              <w:spacing w:after="0"/>
              <w:rPr>
                <w:rFonts w:ascii="Verdana" w:hAnsi="Verdana" w:cs="Verdana"/>
                <w:bCs/>
                <w:sz w:val="20"/>
                <w:szCs w:val="20"/>
              </w:rPr>
            </w:pPr>
            <w:r w:rsidRPr="006E023C">
              <w:rPr>
                <w:rFonts w:ascii="Verdana" w:hAnsi="Verdana" w:cs="Verdana"/>
                <w:bCs/>
                <w:sz w:val="20"/>
                <w:szCs w:val="20"/>
              </w:rPr>
              <w:t>IRC</w:t>
            </w:r>
          </w:p>
        </w:tc>
        <w:tc>
          <w:tcPr>
            <w:tcW w:w="1559" w:type="dxa"/>
            <w:gridSpan w:val="2"/>
          </w:tcPr>
          <w:p w14:paraId="4E7386A8" w14:textId="22231DFB" w:rsidR="00DD3912" w:rsidRPr="006E023C" w:rsidRDefault="00DD3912" w:rsidP="00255EFE">
            <w:pPr>
              <w:spacing w:after="0"/>
              <w:jc w:val="center"/>
              <w:rPr>
                <w:rFonts w:ascii="Verdana" w:hAnsi="Verdana"/>
                <w:sz w:val="20"/>
                <w:szCs w:val="20"/>
              </w:rPr>
            </w:pPr>
          </w:p>
        </w:tc>
        <w:tc>
          <w:tcPr>
            <w:tcW w:w="1560" w:type="dxa"/>
            <w:gridSpan w:val="2"/>
          </w:tcPr>
          <w:p w14:paraId="4101A762" w14:textId="695CA497" w:rsidR="00DD3912" w:rsidRPr="006E023C" w:rsidRDefault="00DD3912" w:rsidP="00255EFE">
            <w:pPr>
              <w:spacing w:after="0"/>
              <w:jc w:val="center"/>
              <w:rPr>
                <w:rFonts w:ascii="Verdana" w:hAnsi="Verdana"/>
                <w:sz w:val="20"/>
                <w:szCs w:val="20"/>
              </w:rPr>
            </w:pPr>
          </w:p>
        </w:tc>
        <w:tc>
          <w:tcPr>
            <w:tcW w:w="1691" w:type="dxa"/>
          </w:tcPr>
          <w:p w14:paraId="777F37F6" w14:textId="7F187C11" w:rsidR="00DD3912" w:rsidRPr="006E023C" w:rsidRDefault="00DD3912" w:rsidP="00255EFE">
            <w:pPr>
              <w:spacing w:after="0"/>
              <w:jc w:val="center"/>
              <w:rPr>
                <w:rFonts w:ascii="Verdana" w:hAnsi="Verdana"/>
                <w:sz w:val="20"/>
                <w:szCs w:val="20"/>
              </w:rPr>
            </w:pPr>
          </w:p>
        </w:tc>
        <w:tc>
          <w:tcPr>
            <w:tcW w:w="1282" w:type="dxa"/>
          </w:tcPr>
          <w:p w14:paraId="6692BEA4" w14:textId="7325803A" w:rsidR="00DD3912" w:rsidRPr="006E023C" w:rsidRDefault="00DD3912" w:rsidP="00DD3912">
            <w:pPr>
              <w:spacing w:after="0"/>
              <w:jc w:val="center"/>
              <w:rPr>
                <w:rFonts w:ascii="Verdana" w:hAnsi="Verdana"/>
                <w:sz w:val="20"/>
                <w:szCs w:val="20"/>
              </w:rPr>
            </w:pPr>
          </w:p>
        </w:tc>
        <w:tc>
          <w:tcPr>
            <w:tcW w:w="1279" w:type="dxa"/>
            <w:gridSpan w:val="2"/>
          </w:tcPr>
          <w:p w14:paraId="26A89789" w14:textId="55A8E62B" w:rsidR="00DD3912" w:rsidRPr="006E023C" w:rsidRDefault="00DD3912" w:rsidP="00DD3912">
            <w:pPr>
              <w:spacing w:after="0"/>
              <w:jc w:val="center"/>
              <w:rPr>
                <w:rFonts w:ascii="Verdana" w:hAnsi="Verdana"/>
                <w:sz w:val="20"/>
                <w:szCs w:val="20"/>
              </w:rPr>
            </w:pPr>
          </w:p>
        </w:tc>
      </w:tr>
      <w:tr w:rsidR="00DD3912" w:rsidRPr="006E023C" w14:paraId="3BB6B846" w14:textId="77777777" w:rsidTr="001F752B">
        <w:tblPrEx>
          <w:tblLook w:val="04A0" w:firstRow="1" w:lastRow="0" w:firstColumn="1" w:lastColumn="0" w:noHBand="0" w:noVBand="1"/>
        </w:tblPrEx>
        <w:trPr>
          <w:gridAfter w:val="2"/>
          <w:wAfter w:w="8484" w:type="dxa"/>
        </w:trPr>
        <w:tc>
          <w:tcPr>
            <w:tcW w:w="9781" w:type="dxa"/>
            <w:gridSpan w:val="12"/>
            <w:shd w:val="clear" w:color="auto" w:fill="76923C" w:themeFill="accent3" w:themeFillShade="BF"/>
          </w:tcPr>
          <w:p w14:paraId="05DE4982" w14:textId="4ACDF1E4" w:rsidR="00DD3912" w:rsidRPr="006E023C" w:rsidRDefault="00DD3912" w:rsidP="00DD3912">
            <w:pPr>
              <w:spacing w:before="120" w:after="120"/>
              <w:jc w:val="center"/>
              <w:rPr>
                <w:rFonts w:ascii="Verdana" w:hAnsi="Verdana"/>
                <w:b/>
                <w:bCs/>
                <w:caps/>
                <w:sz w:val="20"/>
                <w:szCs w:val="20"/>
              </w:rPr>
            </w:pPr>
            <w:r w:rsidRPr="006E023C">
              <w:rPr>
                <w:rFonts w:ascii="Verdana" w:hAnsi="Verdana"/>
                <w:b/>
                <w:bCs/>
                <w:caps/>
                <w:sz w:val="20"/>
                <w:szCs w:val="20"/>
              </w:rPr>
              <w:t>Rappresentanti di Classe</w:t>
            </w:r>
          </w:p>
        </w:tc>
      </w:tr>
      <w:tr w:rsidR="00DD3912" w:rsidRPr="006E023C" w14:paraId="74B09C4A" w14:textId="77777777" w:rsidTr="001B4C6D">
        <w:tblPrEx>
          <w:tblLook w:val="04A0" w:firstRow="1" w:lastRow="0" w:firstColumn="1" w:lastColumn="0" w:noHBand="0" w:noVBand="1"/>
        </w:tblPrEx>
        <w:trPr>
          <w:gridAfter w:val="2"/>
          <w:wAfter w:w="8484" w:type="dxa"/>
        </w:trPr>
        <w:tc>
          <w:tcPr>
            <w:tcW w:w="4818" w:type="dxa"/>
            <w:gridSpan w:val="7"/>
            <w:shd w:val="clear" w:color="auto" w:fill="D6E3BC" w:themeFill="accent3" w:themeFillTint="66"/>
          </w:tcPr>
          <w:p w14:paraId="7D173BA5" w14:textId="77777777" w:rsidR="00DD3912" w:rsidRPr="006E023C" w:rsidRDefault="00DD3912" w:rsidP="00DD3912">
            <w:pPr>
              <w:spacing w:before="120" w:after="120"/>
              <w:jc w:val="center"/>
              <w:rPr>
                <w:rFonts w:ascii="Verdana" w:hAnsi="Verdana"/>
                <w:b/>
                <w:bCs/>
                <w:sz w:val="20"/>
                <w:szCs w:val="20"/>
              </w:rPr>
            </w:pPr>
            <w:r w:rsidRPr="006E023C">
              <w:rPr>
                <w:rFonts w:ascii="Verdana" w:hAnsi="Verdana"/>
                <w:b/>
                <w:bCs/>
                <w:sz w:val="20"/>
                <w:szCs w:val="20"/>
              </w:rPr>
              <w:t>Componente Genitori</w:t>
            </w:r>
          </w:p>
        </w:tc>
        <w:tc>
          <w:tcPr>
            <w:tcW w:w="4963" w:type="dxa"/>
            <w:gridSpan w:val="5"/>
            <w:shd w:val="clear" w:color="auto" w:fill="D6E3BC" w:themeFill="accent3" w:themeFillTint="66"/>
          </w:tcPr>
          <w:p w14:paraId="7F582C83" w14:textId="77777777" w:rsidR="00DD3912" w:rsidRPr="006E023C" w:rsidRDefault="00DD3912" w:rsidP="00DD3912">
            <w:pPr>
              <w:spacing w:before="120" w:after="120"/>
              <w:jc w:val="center"/>
              <w:rPr>
                <w:rFonts w:ascii="Verdana" w:hAnsi="Verdana"/>
                <w:b/>
                <w:bCs/>
                <w:sz w:val="20"/>
                <w:szCs w:val="20"/>
              </w:rPr>
            </w:pPr>
            <w:r w:rsidRPr="006E023C">
              <w:rPr>
                <w:rFonts w:ascii="Verdana" w:hAnsi="Verdana"/>
                <w:b/>
                <w:bCs/>
                <w:sz w:val="20"/>
                <w:szCs w:val="20"/>
              </w:rPr>
              <w:t>Componente Alunni</w:t>
            </w:r>
          </w:p>
        </w:tc>
      </w:tr>
      <w:tr w:rsidR="00DD3912" w:rsidRPr="006E023C" w14:paraId="578AEE45" w14:textId="77777777" w:rsidTr="001B4C6D">
        <w:tblPrEx>
          <w:tblLook w:val="04A0" w:firstRow="1" w:lastRow="0" w:firstColumn="1" w:lastColumn="0" w:noHBand="0" w:noVBand="1"/>
        </w:tblPrEx>
        <w:trPr>
          <w:gridAfter w:val="2"/>
          <w:wAfter w:w="8484" w:type="dxa"/>
        </w:trPr>
        <w:tc>
          <w:tcPr>
            <w:tcW w:w="4818" w:type="dxa"/>
            <w:gridSpan w:val="7"/>
          </w:tcPr>
          <w:p w14:paraId="3668C915" w14:textId="7E3B565A" w:rsidR="00DD3912" w:rsidRPr="006E023C" w:rsidRDefault="00DD3912" w:rsidP="00DD3912">
            <w:pPr>
              <w:spacing w:before="120" w:after="0"/>
              <w:rPr>
                <w:rFonts w:ascii="Verdana" w:hAnsi="Verdana"/>
                <w:sz w:val="20"/>
                <w:szCs w:val="20"/>
              </w:rPr>
            </w:pPr>
          </w:p>
        </w:tc>
        <w:tc>
          <w:tcPr>
            <w:tcW w:w="4963" w:type="dxa"/>
            <w:gridSpan w:val="5"/>
          </w:tcPr>
          <w:p w14:paraId="6CF6EA64" w14:textId="550E8230" w:rsidR="00DD3912" w:rsidRPr="006E023C" w:rsidRDefault="00DD3912" w:rsidP="00DD3912">
            <w:pPr>
              <w:spacing w:before="120" w:after="0"/>
              <w:rPr>
                <w:rFonts w:ascii="Verdana" w:hAnsi="Verdana"/>
                <w:sz w:val="20"/>
                <w:szCs w:val="20"/>
              </w:rPr>
            </w:pPr>
          </w:p>
        </w:tc>
      </w:tr>
      <w:tr w:rsidR="00DD3912" w:rsidRPr="006E023C" w14:paraId="5DB34C09" w14:textId="77777777" w:rsidTr="001B4C6D">
        <w:tblPrEx>
          <w:tblLook w:val="04A0" w:firstRow="1" w:lastRow="0" w:firstColumn="1" w:lastColumn="0" w:noHBand="0" w:noVBand="1"/>
        </w:tblPrEx>
        <w:trPr>
          <w:gridAfter w:val="2"/>
          <w:wAfter w:w="8484" w:type="dxa"/>
        </w:trPr>
        <w:tc>
          <w:tcPr>
            <w:tcW w:w="4818" w:type="dxa"/>
            <w:gridSpan w:val="7"/>
          </w:tcPr>
          <w:p w14:paraId="07E3B54C" w14:textId="55590EB3" w:rsidR="00DD3912" w:rsidRPr="006E023C" w:rsidRDefault="00DD3912" w:rsidP="00DD3912">
            <w:pPr>
              <w:spacing w:after="0"/>
              <w:rPr>
                <w:rFonts w:ascii="Verdana" w:hAnsi="Verdana"/>
                <w:sz w:val="20"/>
                <w:szCs w:val="20"/>
              </w:rPr>
            </w:pPr>
          </w:p>
        </w:tc>
        <w:tc>
          <w:tcPr>
            <w:tcW w:w="4963" w:type="dxa"/>
            <w:gridSpan w:val="5"/>
          </w:tcPr>
          <w:p w14:paraId="45AECB1F" w14:textId="28A540B5" w:rsidR="00DD3912" w:rsidRPr="006E023C" w:rsidRDefault="00DD3912" w:rsidP="00DD3912">
            <w:pPr>
              <w:spacing w:after="120"/>
              <w:rPr>
                <w:rFonts w:ascii="Verdana" w:hAnsi="Verdana"/>
                <w:sz w:val="20"/>
                <w:szCs w:val="20"/>
              </w:rPr>
            </w:pPr>
          </w:p>
        </w:tc>
      </w:tr>
      <w:tr w:rsidR="00DD3912" w:rsidRPr="006E023C" w14:paraId="1263AFA1" w14:textId="77777777" w:rsidTr="001F752B">
        <w:tblPrEx>
          <w:tblLook w:val="04A0" w:firstRow="1" w:lastRow="0" w:firstColumn="1" w:lastColumn="0" w:noHBand="0" w:noVBand="1"/>
        </w:tblPrEx>
        <w:trPr>
          <w:gridAfter w:val="2"/>
          <w:wAfter w:w="8484" w:type="dxa"/>
        </w:trPr>
        <w:tc>
          <w:tcPr>
            <w:tcW w:w="9781" w:type="dxa"/>
            <w:gridSpan w:val="12"/>
            <w:shd w:val="clear" w:color="auto" w:fill="76923C" w:themeFill="accent3" w:themeFillShade="BF"/>
          </w:tcPr>
          <w:p w14:paraId="6BB1785E" w14:textId="3FCE3B03" w:rsidR="00DD3912" w:rsidRPr="006E023C" w:rsidRDefault="00DD3912" w:rsidP="00DD3912">
            <w:pPr>
              <w:spacing w:before="120" w:after="120"/>
              <w:jc w:val="center"/>
              <w:rPr>
                <w:rFonts w:ascii="Verdana" w:hAnsi="Verdana"/>
                <w:b/>
                <w:bCs/>
                <w:caps/>
                <w:sz w:val="20"/>
                <w:szCs w:val="20"/>
              </w:rPr>
            </w:pPr>
            <w:r w:rsidRPr="006E023C">
              <w:rPr>
                <w:rFonts w:ascii="Verdana" w:hAnsi="Verdana"/>
                <w:b/>
                <w:bCs/>
                <w:caps/>
                <w:sz w:val="20"/>
                <w:szCs w:val="20"/>
              </w:rPr>
              <w:t>Presentazione della Classe e Situazione Iniziale</w:t>
            </w:r>
          </w:p>
        </w:tc>
      </w:tr>
      <w:tr w:rsidR="00DD3912" w:rsidRPr="006E023C" w14:paraId="2D688006" w14:textId="77777777" w:rsidTr="001B4C6D">
        <w:tblPrEx>
          <w:tblLook w:val="04A0" w:firstRow="1" w:lastRow="0" w:firstColumn="1" w:lastColumn="0" w:noHBand="0" w:noVBand="1"/>
        </w:tblPrEx>
        <w:trPr>
          <w:gridAfter w:val="2"/>
          <w:wAfter w:w="8484" w:type="dxa"/>
        </w:trPr>
        <w:tc>
          <w:tcPr>
            <w:tcW w:w="1968" w:type="dxa"/>
            <w:gridSpan w:val="3"/>
            <w:vMerge w:val="restart"/>
          </w:tcPr>
          <w:p w14:paraId="1EB05DEF" w14:textId="06EF1B2E" w:rsidR="00DD3912" w:rsidRPr="006E023C" w:rsidRDefault="00DD3912" w:rsidP="00362D34">
            <w:pPr>
              <w:spacing w:after="0"/>
              <w:rPr>
                <w:rFonts w:ascii="Verdana" w:hAnsi="Verdana"/>
                <w:b/>
                <w:sz w:val="20"/>
                <w:szCs w:val="20"/>
              </w:rPr>
            </w:pPr>
            <w:r w:rsidRPr="006E023C">
              <w:rPr>
                <w:rFonts w:ascii="Verdana" w:hAnsi="Verdana"/>
                <w:b/>
                <w:sz w:val="20"/>
                <w:szCs w:val="20"/>
              </w:rPr>
              <w:t>Numero alunni</w:t>
            </w:r>
          </w:p>
        </w:tc>
        <w:tc>
          <w:tcPr>
            <w:tcW w:w="2850" w:type="dxa"/>
            <w:gridSpan w:val="4"/>
          </w:tcPr>
          <w:p w14:paraId="6F104B0D" w14:textId="77777777" w:rsidR="00DD3912" w:rsidRPr="006E023C" w:rsidRDefault="00DD3912" w:rsidP="00362D34">
            <w:pPr>
              <w:spacing w:after="0"/>
              <w:rPr>
                <w:rFonts w:ascii="Verdana" w:hAnsi="Verdana"/>
                <w:bCs/>
                <w:sz w:val="20"/>
                <w:szCs w:val="20"/>
              </w:rPr>
            </w:pPr>
            <w:r w:rsidRPr="006E023C">
              <w:rPr>
                <w:rFonts w:ascii="Verdana" w:hAnsi="Verdana"/>
                <w:bCs/>
                <w:sz w:val="20"/>
                <w:szCs w:val="20"/>
              </w:rPr>
              <w:t>Totale</w:t>
            </w:r>
          </w:p>
        </w:tc>
        <w:tc>
          <w:tcPr>
            <w:tcW w:w="4963" w:type="dxa"/>
            <w:gridSpan w:val="5"/>
          </w:tcPr>
          <w:p w14:paraId="53E5AE9C" w14:textId="029D1B2D" w:rsidR="00DD3912" w:rsidRPr="006E023C" w:rsidRDefault="00DD3912" w:rsidP="00362D34">
            <w:pPr>
              <w:spacing w:after="0"/>
              <w:rPr>
                <w:rFonts w:ascii="Verdana" w:hAnsi="Verdana"/>
                <w:sz w:val="20"/>
                <w:szCs w:val="20"/>
              </w:rPr>
            </w:pPr>
          </w:p>
        </w:tc>
      </w:tr>
      <w:tr w:rsidR="00DD3912" w:rsidRPr="006E023C" w14:paraId="2DCB0408" w14:textId="77777777" w:rsidTr="001B4C6D">
        <w:tblPrEx>
          <w:tblLook w:val="04A0" w:firstRow="1" w:lastRow="0" w:firstColumn="1" w:lastColumn="0" w:noHBand="0" w:noVBand="1"/>
        </w:tblPrEx>
        <w:trPr>
          <w:gridAfter w:val="2"/>
          <w:wAfter w:w="8484" w:type="dxa"/>
        </w:trPr>
        <w:tc>
          <w:tcPr>
            <w:tcW w:w="1968" w:type="dxa"/>
            <w:gridSpan w:val="3"/>
            <w:vMerge/>
          </w:tcPr>
          <w:p w14:paraId="1D04287E" w14:textId="77777777" w:rsidR="00DD3912" w:rsidRPr="006E023C" w:rsidRDefault="00DD3912" w:rsidP="00DD3912">
            <w:pPr>
              <w:spacing w:after="0"/>
              <w:rPr>
                <w:rFonts w:ascii="Verdana" w:hAnsi="Verdana"/>
                <w:b/>
                <w:sz w:val="20"/>
                <w:szCs w:val="20"/>
              </w:rPr>
            </w:pPr>
          </w:p>
        </w:tc>
        <w:tc>
          <w:tcPr>
            <w:tcW w:w="2850" w:type="dxa"/>
            <w:gridSpan w:val="4"/>
          </w:tcPr>
          <w:p w14:paraId="43923A19" w14:textId="77777777" w:rsidR="00DD3912" w:rsidRPr="006E023C" w:rsidRDefault="00DD3912" w:rsidP="00DD3912">
            <w:pPr>
              <w:spacing w:after="0"/>
              <w:rPr>
                <w:rFonts w:ascii="Verdana" w:hAnsi="Verdana"/>
                <w:bCs/>
                <w:sz w:val="20"/>
                <w:szCs w:val="20"/>
              </w:rPr>
            </w:pPr>
            <w:r w:rsidRPr="006E023C">
              <w:rPr>
                <w:rFonts w:ascii="Verdana" w:hAnsi="Verdana"/>
                <w:bCs/>
                <w:sz w:val="20"/>
                <w:szCs w:val="20"/>
              </w:rPr>
              <w:t>Componente maschile</w:t>
            </w:r>
          </w:p>
        </w:tc>
        <w:tc>
          <w:tcPr>
            <w:tcW w:w="4963" w:type="dxa"/>
            <w:gridSpan w:val="5"/>
          </w:tcPr>
          <w:p w14:paraId="5BCBA021" w14:textId="60282D6A" w:rsidR="00DD3912" w:rsidRPr="006E023C" w:rsidRDefault="00DD3912" w:rsidP="00DD3912">
            <w:pPr>
              <w:spacing w:after="0"/>
              <w:rPr>
                <w:rFonts w:ascii="Verdana" w:hAnsi="Verdana"/>
                <w:sz w:val="20"/>
                <w:szCs w:val="20"/>
              </w:rPr>
            </w:pPr>
          </w:p>
        </w:tc>
      </w:tr>
      <w:tr w:rsidR="00DD3912" w:rsidRPr="006E023C" w14:paraId="4950DEF6" w14:textId="77777777" w:rsidTr="001B4C6D">
        <w:tblPrEx>
          <w:tblLook w:val="04A0" w:firstRow="1" w:lastRow="0" w:firstColumn="1" w:lastColumn="0" w:noHBand="0" w:noVBand="1"/>
        </w:tblPrEx>
        <w:trPr>
          <w:gridAfter w:val="2"/>
          <w:wAfter w:w="8484" w:type="dxa"/>
        </w:trPr>
        <w:tc>
          <w:tcPr>
            <w:tcW w:w="1968" w:type="dxa"/>
            <w:gridSpan w:val="3"/>
            <w:vMerge/>
          </w:tcPr>
          <w:p w14:paraId="60666BEA" w14:textId="77777777" w:rsidR="00DD3912" w:rsidRPr="006E023C" w:rsidRDefault="00DD3912" w:rsidP="00DD3912">
            <w:pPr>
              <w:spacing w:after="0"/>
              <w:rPr>
                <w:rFonts w:ascii="Verdana" w:hAnsi="Verdana"/>
                <w:b/>
                <w:sz w:val="20"/>
                <w:szCs w:val="20"/>
              </w:rPr>
            </w:pPr>
          </w:p>
        </w:tc>
        <w:tc>
          <w:tcPr>
            <w:tcW w:w="2850" w:type="dxa"/>
            <w:gridSpan w:val="4"/>
          </w:tcPr>
          <w:p w14:paraId="5446D503" w14:textId="77777777" w:rsidR="00DD3912" w:rsidRPr="006E023C" w:rsidRDefault="00DD3912" w:rsidP="00DD3912">
            <w:pPr>
              <w:spacing w:after="0"/>
              <w:rPr>
                <w:rFonts w:ascii="Verdana" w:hAnsi="Verdana"/>
                <w:bCs/>
                <w:sz w:val="20"/>
                <w:szCs w:val="20"/>
              </w:rPr>
            </w:pPr>
            <w:r w:rsidRPr="006E023C">
              <w:rPr>
                <w:rFonts w:ascii="Verdana" w:hAnsi="Verdana"/>
                <w:bCs/>
                <w:sz w:val="20"/>
                <w:szCs w:val="20"/>
              </w:rPr>
              <w:t>Componente femminile</w:t>
            </w:r>
          </w:p>
        </w:tc>
        <w:tc>
          <w:tcPr>
            <w:tcW w:w="4963" w:type="dxa"/>
            <w:gridSpan w:val="5"/>
          </w:tcPr>
          <w:p w14:paraId="3C66A83C" w14:textId="006331D3" w:rsidR="00DD3912" w:rsidRPr="006E023C" w:rsidRDefault="00DD3912" w:rsidP="00DD3912">
            <w:pPr>
              <w:spacing w:after="0"/>
              <w:rPr>
                <w:rFonts w:ascii="Verdana" w:hAnsi="Verdana"/>
                <w:sz w:val="20"/>
                <w:szCs w:val="20"/>
              </w:rPr>
            </w:pPr>
          </w:p>
        </w:tc>
      </w:tr>
      <w:tr w:rsidR="00DD3912" w:rsidRPr="006E023C" w14:paraId="79A858BF" w14:textId="77777777" w:rsidTr="001B4C6D">
        <w:tblPrEx>
          <w:tblLook w:val="04A0" w:firstRow="1" w:lastRow="0" w:firstColumn="1" w:lastColumn="0" w:noHBand="0" w:noVBand="1"/>
        </w:tblPrEx>
        <w:trPr>
          <w:gridAfter w:val="2"/>
          <w:wAfter w:w="8484" w:type="dxa"/>
        </w:trPr>
        <w:tc>
          <w:tcPr>
            <w:tcW w:w="1968" w:type="dxa"/>
            <w:gridSpan w:val="3"/>
            <w:vMerge w:val="restart"/>
          </w:tcPr>
          <w:p w14:paraId="3E86630D" w14:textId="77777777" w:rsidR="00DD3912" w:rsidRPr="006E023C" w:rsidRDefault="00DD3912" w:rsidP="00DD3912">
            <w:pPr>
              <w:spacing w:after="0"/>
              <w:rPr>
                <w:rFonts w:ascii="Verdana" w:hAnsi="Verdana"/>
                <w:b/>
                <w:sz w:val="20"/>
                <w:szCs w:val="20"/>
              </w:rPr>
            </w:pPr>
            <w:r w:rsidRPr="006E023C">
              <w:rPr>
                <w:rFonts w:ascii="Verdana" w:hAnsi="Verdana"/>
                <w:b/>
                <w:sz w:val="20"/>
                <w:szCs w:val="20"/>
              </w:rPr>
              <w:t>Nuovi ingressi</w:t>
            </w:r>
          </w:p>
        </w:tc>
        <w:tc>
          <w:tcPr>
            <w:tcW w:w="2850" w:type="dxa"/>
            <w:gridSpan w:val="4"/>
          </w:tcPr>
          <w:p w14:paraId="4D231FF5" w14:textId="0766EBDE" w:rsidR="00DD3912" w:rsidRPr="006E023C" w:rsidRDefault="00DD3912" w:rsidP="00DD3912">
            <w:pPr>
              <w:spacing w:after="0"/>
              <w:rPr>
                <w:rFonts w:ascii="Verdana" w:hAnsi="Verdana"/>
                <w:bCs/>
                <w:sz w:val="20"/>
                <w:szCs w:val="20"/>
              </w:rPr>
            </w:pPr>
            <w:r w:rsidRPr="006E023C">
              <w:rPr>
                <w:rFonts w:ascii="Verdana" w:hAnsi="Verdana"/>
                <w:bCs/>
                <w:sz w:val="20"/>
                <w:szCs w:val="20"/>
              </w:rPr>
              <w:t>Provenienti da altri istituti</w:t>
            </w:r>
          </w:p>
        </w:tc>
        <w:tc>
          <w:tcPr>
            <w:tcW w:w="4963" w:type="dxa"/>
            <w:gridSpan w:val="5"/>
          </w:tcPr>
          <w:p w14:paraId="578DE573" w14:textId="1366A27E" w:rsidR="00DD3912" w:rsidRPr="006E023C" w:rsidRDefault="00DD3912" w:rsidP="00DD3912">
            <w:pPr>
              <w:spacing w:after="0"/>
              <w:rPr>
                <w:rFonts w:ascii="Verdana" w:hAnsi="Verdana"/>
                <w:sz w:val="20"/>
                <w:szCs w:val="20"/>
              </w:rPr>
            </w:pPr>
          </w:p>
        </w:tc>
      </w:tr>
      <w:tr w:rsidR="00DD3912" w:rsidRPr="006E023C" w14:paraId="3855F30E" w14:textId="77777777" w:rsidTr="001B4C6D">
        <w:tblPrEx>
          <w:tblLook w:val="04A0" w:firstRow="1" w:lastRow="0" w:firstColumn="1" w:lastColumn="0" w:noHBand="0" w:noVBand="1"/>
        </w:tblPrEx>
        <w:trPr>
          <w:gridAfter w:val="2"/>
          <w:wAfter w:w="8484" w:type="dxa"/>
        </w:trPr>
        <w:tc>
          <w:tcPr>
            <w:tcW w:w="1968" w:type="dxa"/>
            <w:gridSpan w:val="3"/>
            <w:vMerge/>
          </w:tcPr>
          <w:p w14:paraId="4A618DC6" w14:textId="77777777" w:rsidR="00DD3912" w:rsidRPr="006E023C" w:rsidRDefault="00DD3912" w:rsidP="00DD3912">
            <w:pPr>
              <w:spacing w:after="0"/>
              <w:rPr>
                <w:rFonts w:ascii="Verdana" w:hAnsi="Verdana"/>
                <w:b/>
                <w:sz w:val="20"/>
                <w:szCs w:val="20"/>
              </w:rPr>
            </w:pPr>
          </w:p>
        </w:tc>
        <w:tc>
          <w:tcPr>
            <w:tcW w:w="2850" w:type="dxa"/>
            <w:gridSpan w:val="4"/>
          </w:tcPr>
          <w:p w14:paraId="5DEB1EFC" w14:textId="2E3446A0" w:rsidR="00DD3912" w:rsidRPr="006E023C" w:rsidRDefault="00DD3912" w:rsidP="00DD3912">
            <w:pPr>
              <w:spacing w:after="0"/>
              <w:rPr>
                <w:rFonts w:ascii="Verdana" w:hAnsi="Verdana"/>
                <w:bCs/>
                <w:sz w:val="20"/>
                <w:szCs w:val="20"/>
              </w:rPr>
            </w:pPr>
            <w:r w:rsidRPr="006E023C">
              <w:rPr>
                <w:rFonts w:ascii="Verdana" w:hAnsi="Verdana"/>
                <w:bCs/>
                <w:sz w:val="20"/>
                <w:szCs w:val="20"/>
              </w:rPr>
              <w:t>Provenienti da altre sezioni dello stesso istituto</w:t>
            </w:r>
          </w:p>
        </w:tc>
        <w:tc>
          <w:tcPr>
            <w:tcW w:w="4963" w:type="dxa"/>
            <w:gridSpan w:val="5"/>
          </w:tcPr>
          <w:p w14:paraId="20109CA4" w14:textId="6374692E" w:rsidR="00DD3912" w:rsidRPr="006E023C" w:rsidRDefault="00DD3912" w:rsidP="00DD3912">
            <w:pPr>
              <w:spacing w:after="0"/>
              <w:rPr>
                <w:rFonts w:ascii="Verdana" w:hAnsi="Verdana"/>
                <w:sz w:val="20"/>
                <w:szCs w:val="20"/>
              </w:rPr>
            </w:pPr>
          </w:p>
        </w:tc>
      </w:tr>
      <w:tr w:rsidR="00DD3912" w:rsidRPr="006E023C" w14:paraId="64F040F7" w14:textId="77777777" w:rsidTr="001B4C6D">
        <w:tblPrEx>
          <w:tblLook w:val="04A0" w:firstRow="1" w:lastRow="0" w:firstColumn="1" w:lastColumn="0" w:noHBand="0" w:noVBand="1"/>
        </w:tblPrEx>
        <w:trPr>
          <w:gridAfter w:val="2"/>
          <w:wAfter w:w="8484" w:type="dxa"/>
        </w:trPr>
        <w:tc>
          <w:tcPr>
            <w:tcW w:w="1968" w:type="dxa"/>
            <w:gridSpan w:val="3"/>
            <w:vMerge/>
          </w:tcPr>
          <w:p w14:paraId="545A31C2" w14:textId="77777777" w:rsidR="00DD3912" w:rsidRPr="006E023C" w:rsidRDefault="00DD3912" w:rsidP="00DD3912">
            <w:pPr>
              <w:spacing w:after="0"/>
              <w:rPr>
                <w:rFonts w:ascii="Verdana" w:hAnsi="Verdana"/>
                <w:b/>
                <w:sz w:val="20"/>
                <w:szCs w:val="20"/>
              </w:rPr>
            </w:pPr>
          </w:p>
        </w:tc>
        <w:tc>
          <w:tcPr>
            <w:tcW w:w="2850" w:type="dxa"/>
            <w:gridSpan w:val="4"/>
          </w:tcPr>
          <w:p w14:paraId="2333B8DE" w14:textId="77777777" w:rsidR="00DD3912" w:rsidRPr="006E023C" w:rsidRDefault="00DD3912" w:rsidP="00DD3912">
            <w:pPr>
              <w:spacing w:after="0"/>
              <w:rPr>
                <w:rFonts w:ascii="Verdana" w:hAnsi="Verdana"/>
                <w:bCs/>
                <w:sz w:val="20"/>
                <w:szCs w:val="20"/>
              </w:rPr>
            </w:pPr>
            <w:r w:rsidRPr="006E023C">
              <w:rPr>
                <w:rFonts w:ascii="Verdana" w:hAnsi="Verdana"/>
                <w:bCs/>
                <w:sz w:val="20"/>
                <w:szCs w:val="20"/>
              </w:rPr>
              <w:t>Ripetenti</w:t>
            </w:r>
          </w:p>
        </w:tc>
        <w:tc>
          <w:tcPr>
            <w:tcW w:w="4963" w:type="dxa"/>
            <w:gridSpan w:val="5"/>
          </w:tcPr>
          <w:p w14:paraId="6C0A5F20" w14:textId="03F3E667" w:rsidR="00DD3912" w:rsidRPr="006E023C" w:rsidRDefault="00DD3912" w:rsidP="00DD3912">
            <w:pPr>
              <w:spacing w:after="0"/>
              <w:rPr>
                <w:rFonts w:ascii="Verdana" w:hAnsi="Verdana"/>
                <w:sz w:val="20"/>
                <w:szCs w:val="20"/>
              </w:rPr>
            </w:pPr>
          </w:p>
        </w:tc>
      </w:tr>
      <w:tr w:rsidR="00DD3912" w:rsidRPr="006E023C" w14:paraId="49B8C83F" w14:textId="77777777" w:rsidTr="001B4C6D">
        <w:tblPrEx>
          <w:tblLook w:val="04A0" w:firstRow="1" w:lastRow="0" w:firstColumn="1" w:lastColumn="0" w:noHBand="0" w:noVBand="1"/>
        </w:tblPrEx>
        <w:trPr>
          <w:gridAfter w:val="2"/>
          <w:wAfter w:w="8484" w:type="dxa"/>
        </w:trPr>
        <w:tc>
          <w:tcPr>
            <w:tcW w:w="1968" w:type="dxa"/>
            <w:gridSpan w:val="3"/>
            <w:vMerge/>
          </w:tcPr>
          <w:p w14:paraId="6FF924C3" w14:textId="77777777" w:rsidR="00DD3912" w:rsidRPr="006E023C" w:rsidRDefault="00DD3912" w:rsidP="00DD3912">
            <w:pPr>
              <w:spacing w:after="0"/>
              <w:rPr>
                <w:rFonts w:ascii="Verdana" w:hAnsi="Verdana"/>
                <w:b/>
                <w:sz w:val="20"/>
                <w:szCs w:val="20"/>
              </w:rPr>
            </w:pPr>
          </w:p>
        </w:tc>
        <w:tc>
          <w:tcPr>
            <w:tcW w:w="2850" w:type="dxa"/>
            <w:gridSpan w:val="4"/>
          </w:tcPr>
          <w:p w14:paraId="44042F4C" w14:textId="77777777" w:rsidR="00DD3912" w:rsidRPr="006E023C" w:rsidRDefault="00DD3912" w:rsidP="00DD3912">
            <w:pPr>
              <w:spacing w:after="0"/>
              <w:rPr>
                <w:rFonts w:ascii="Verdana" w:hAnsi="Verdana"/>
                <w:bCs/>
                <w:sz w:val="20"/>
                <w:szCs w:val="20"/>
              </w:rPr>
            </w:pPr>
            <w:r w:rsidRPr="006E023C">
              <w:rPr>
                <w:rFonts w:ascii="Verdana" w:hAnsi="Verdana"/>
                <w:bCs/>
                <w:sz w:val="20"/>
                <w:szCs w:val="20"/>
              </w:rPr>
              <w:t>Studenti stranieri</w:t>
            </w:r>
          </w:p>
        </w:tc>
        <w:tc>
          <w:tcPr>
            <w:tcW w:w="4963" w:type="dxa"/>
            <w:gridSpan w:val="5"/>
          </w:tcPr>
          <w:p w14:paraId="191EB2A9" w14:textId="3EDAA4FB" w:rsidR="00DD3912" w:rsidRPr="006E023C" w:rsidRDefault="00DD3912" w:rsidP="00DD3912">
            <w:pPr>
              <w:spacing w:after="0"/>
              <w:rPr>
                <w:rFonts w:ascii="Verdana" w:hAnsi="Verdana"/>
                <w:sz w:val="20"/>
                <w:szCs w:val="20"/>
              </w:rPr>
            </w:pPr>
          </w:p>
        </w:tc>
      </w:tr>
      <w:tr w:rsidR="00DD3912" w:rsidRPr="006E023C" w14:paraId="03FF917C" w14:textId="77777777" w:rsidTr="001B4C6D">
        <w:tblPrEx>
          <w:tblLook w:val="04A0" w:firstRow="1" w:lastRow="0" w:firstColumn="1" w:lastColumn="0" w:noHBand="0" w:noVBand="1"/>
        </w:tblPrEx>
        <w:trPr>
          <w:gridAfter w:val="2"/>
          <w:wAfter w:w="8484" w:type="dxa"/>
        </w:trPr>
        <w:tc>
          <w:tcPr>
            <w:tcW w:w="1968" w:type="dxa"/>
            <w:gridSpan w:val="3"/>
            <w:vMerge/>
          </w:tcPr>
          <w:p w14:paraId="44321753" w14:textId="77777777" w:rsidR="00DD3912" w:rsidRPr="006E023C" w:rsidRDefault="00DD3912" w:rsidP="00DD3912">
            <w:pPr>
              <w:spacing w:after="0"/>
              <w:rPr>
                <w:rFonts w:ascii="Verdana" w:hAnsi="Verdana"/>
                <w:b/>
                <w:sz w:val="20"/>
                <w:szCs w:val="20"/>
              </w:rPr>
            </w:pPr>
          </w:p>
        </w:tc>
        <w:tc>
          <w:tcPr>
            <w:tcW w:w="2850" w:type="dxa"/>
            <w:gridSpan w:val="4"/>
          </w:tcPr>
          <w:p w14:paraId="50B5AC69" w14:textId="28989CB9" w:rsidR="00DD3912" w:rsidRPr="006E023C" w:rsidRDefault="00DD3912" w:rsidP="00DD3912">
            <w:pPr>
              <w:spacing w:after="0"/>
              <w:rPr>
                <w:rFonts w:ascii="Verdana" w:hAnsi="Verdana"/>
                <w:bCs/>
                <w:sz w:val="20"/>
                <w:szCs w:val="20"/>
              </w:rPr>
            </w:pPr>
            <w:r w:rsidRPr="006E023C">
              <w:rPr>
                <w:rFonts w:ascii="Verdana" w:hAnsi="Verdana"/>
                <w:bCs/>
                <w:sz w:val="20"/>
                <w:szCs w:val="20"/>
              </w:rPr>
              <w:t>Studenti all’estero</w:t>
            </w:r>
          </w:p>
        </w:tc>
        <w:tc>
          <w:tcPr>
            <w:tcW w:w="4963" w:type="dxa"/>
            <w:gridSpan w:val="5"/>
          </w:tcPr>
          <w:p w14:paraId="64A40924" w14:textId="64F8076D" w:rsidR="00DD3912" w:rsidRPr="006E023C" w:rsidRDefault="00DD3912" w:rsidP="00DD3912">
            <w:pPr>
              <w:spacing w:after="0"/>
              <w:rPr>
                <w:rFonts w:ascii="Verdana" w:hAnsi="Verdana"/>
                <w:sz w:val="20"/>
                <w:szCs w:val="20"/>
              </w:rPr>
            </w:pPr>
          </w:p>
        </w:tc>
      </w:tr>
      <w:tr w:rsidR="00DD3912" w:rsidRPr="006E023C" w14:paraId="064640B6" w14:textId="77777777" w:rsidTr="001B4C6D">
        <w:tblPrEx>
          <w:tblLook w:val="04A0" w:firstRow="1" w:lastRow="0" w:firstColumn="1" w:lastColumn="0" w:noHBand="0" w:noVBand="1"/>
        </w:tblPrEx>
        <w:trPr>
          <w:gridAfter w:val="2"/>
          <w:wAfter w:w="8484" w:type="dxa"/>
          <w:trHeight w:val="268"/>
        </w:trPr>
        <w:tc>
          <w:tcPr>
            <w:tcW w:w="4818" w:type="dxa"/>
            <w:gridSpan w:val="7"/>
          </w:tcPr>
          <w:p w14:paraId="526F0243" w14:textId="71FC6204" w:rsidR="00DD3912" w:rsidRPr="006E023C" w:rsidRDefault="00DD3912" w:rsidP="00DD3912">
            <w:pPr>
              <w:spacing w:after="0"/>
              <w:rPr>
                <w:rFonts w:ascii="Verdana" w:hAnsi="Verdana"/>
                <w:b/>
                <w:sz w:val="20"/>
                <w:szCs w:val="20"/>
              </w:rPr>
            </w:pPr>
            <w:r w:rsidRPr="006E023C">
              <w:rPr>
                <w:rFonts w:ascii="Verdana" w:hAnsi="Verdana"/>
                <w:b/>
                <w:sz w:val="20"/>
                <w:szCs w:val="20"/>
              </w:rPr>
              <w:t xml:space="preserve">Alunni diversamente abili </w:t>
            </w:r>
          </w:p>
        </w:tc>
        <w:tc>
          <w:tcPr>
            <w:tcW w:w="4963" w:type="dxa"/>
            <w:gridSpan w:val="5"/>
          </w:tcPr>
          <w:p w14:paraId="07B6AE38" w14:textId="1A41BD10" w:rsidR="00DD3912" w:rsidRPr="006E023C" w:rsidRDefault="00DD3912" w:rsidP="00DD3912">
            <w:pPr>
              <w:spacing w:after="0"/>
              <w:rPr>
                <w:rFonts w:ascii="Verdana" w:hAnsi="Verdana"/>
                <w:sz w:val="20"/>
                <w:szCs w:val="20"/>
              </w:rPr>
            </w:pPr>
          </w:p>
        </w:tc>
      </w:tr>
      <w:tr w:rsidR="00DD3912" w:rsidRPr="006E023C" w14:paraId="7690696F" w14:textId="77777777" w:rsidTr="001B4C6D">
        <w:tblPrEx>
          <w:tblLook w:val="04A0" w:firstRow="1" w:lastRow="0" w:firstColumn="1" w:lastColumn="0" w:noHBand="0" w:noVBand="1"/>
        </w:tblPrEx>
        <w:trPr>
          <w:gridAfter w:val="2"/>
          <w:wAfter w:w="8484" w:type="dxa"/>
          <w:trHeight w:val="268"/>
        </w:trPr>
        <w:tc>
          <w:tcPr>
            <w:tcW w:w="4818" w:type="dxa"/>
            <w:gridSpan w:val="7"/>
          </w:tcPr>
          <w:p w14:paraId="0B5C498B" w14:textId="105D6EFB" w:rsidR="00DD3912" w:rsidRPr="006E023C" w:rsidRDefault="00DD3912" w:rsidP="00DD3912">
            <w:pPr>
              <w:spacing w:after="0"/>
              <w:rPr>
                <w:rFonts w:ascii="Verdana" w:hAnsi="Verdana"/>
                <w:b/>
                <w:sz w:val="20"/>
                <w:szCs w:val="20"/>
              </w:rPr>
            </w:pPr>
            <w:r w:rsidRPr="006E023C">
              <w:rPr>
                <w:rFonts w:ascii="Verdana" w:hAnsi="Verdana"/>
                <w:b/>
                <w:sz w:val="20"/>
                <w:szCs w:val="20"/>
              </w:rPr>
              <w:t>Alunni BES/DSA</w:t>
            </w:r>
          </w:p>
        </w:tc>
        <w:tc>
          <w:tcPr>
            <w:tcW w:w="4963" w:type="dxa"/>
            <w:gridSpan w:val="5"/>
          </w:tcPr>
          <w:p w14:paraId="6E7E18F5" w14:textId="66FEC7D5" w:rsidR="00DD3912" w:rsidRPr="006E023C" w:rsidRDefault="00DD3912" w:rsidP="00DD3912">
            <w:pPr>
              <w:spacing w:after="0"/>
              <w:rPr>
                <w:rFonts w:ascii="Verdana" w:hAnsi="Verdana"/>
                <w:sz w:val="20"/>
                <w:szCs w:val="20"/>
              </w:rPr>
            </w:pPr>
          </w:p>
        </w:tc>
      </w:tr>
      <w:tr w:rsidR="00DD3912" w:rsidRPr="006E023C" w14:paraId="791C509C" w14:textId="77777777" w:rsidTr="001B4C6D">
        <w:tblPrEx>
          <w:tblLook w:val="04A0" w:firstRow="1" w:lastRow="0" w:firstColumn="1" w:lastColumn="0" w:noHBand="0" w:noVBand="1"/>
        </w:tblPrEx>
        <w:trPr>
          <w:gridAfter w:val="2"/>
          <w:wAfter w:w="8484" w:type="dxa"/>
        </w:trPr>
        <w:tc>
          <w:tcPr>
            <w:tcW w:w="4818" w:type="dxa"/>
            <w:gridSpan w:val="7"/>
          </w:tcPr>
          <w:p w14:paraId="54561BA5" w14:textId="391F9953" w:rsidR="00DD3912" w:rsidRPr="006E023C" w:rsidRDefault="00DD3912" w:rsidP="00DD3912">
            <w:pPr>
              <w:spacing w:after="0"/>
              <w:rPr>
                <w:rFonts w:ascii="Verdana" w:hAnsi="Verdana"/>
                <w:b/>
                <w:sz w:val="20"/>
                <w:szCs w:val="20"/>
              </w:rPr>
            </w:pPr>
            <w:r w:rsidRPr="006E023C">
              <w:rPr>
                <w:rFonts w:ascii="Verdana" w:hAnsi="Verdana"/>
                <w:b/>
                <w:sz w:val="20"/>
                <w:szCs w:val="20"/>
              </w:rPr>
              <w:t>Presenza insegnante di sostegno</w:t>
            </w:r>
          </w:p>
        </w:tc>
        <w:tc>
          <w:tcPr>
            <w:tcW w:w="4963" w:type="dxa"/>
            <w:gridSpan w:val="5"/>
          </w:tcPr>
          <w:p w14:paraId="066F5BAB" w14:textId="574518FC" w:rsidR="00DD3912" w:rsidRPr="006E023C" w:rsidRDefault="00DD3912" w:rsidP="00DD3912">
            <w:pPr>
              <w:spacing w:after="0"/>
              <w:rPr>
                <w:rFonts w:ascii="Verdana" w:hAnsi="Verdana"/>
                <w:bCs/>
                <w:sz w:val="20"/>
                <w:szCs w:val="20"/>
              </w:rPr>
            </w:pPr>
          </w:p>
        </w:tc>
      </w:tr>
      <w:tr w:rsidR="00DD3912" w:rsidRPr="006E023C" w14:paraId="58C37F82" w14:textId="77777777" w:rsidTr="001B4C6D">
        <w:tblPrEx>
          <w:tblLook w:val="04A0" w:firstRow="1" w:lastRow="0" w:firstColumn="1" w:lastColumn="0" w:noHBand="0" w:noVBand="1"/>
        </w:tblPrEx>
        <w:trPr>
          <w:gridAfter w:val="2"/>
          <w:wAfter w:w="8484" w:type="dxa"/>
          <w:trHeight w:val="341"/>
        </w:trPr>
        <w:tc>
          <w:tcPr>
            <w:tcW w:w="4818" w:type="dxa"/>
            <w:gridSpan w:val="7"/>
          </w:tcPr>
          <w:p w14:paraId="39583FAB" w14:textId="1AF6B5B9" w:rsidR="00DD3912" w:rsidRPr="006E023C" w:rsidRDefault="00DD3912" w:rsidP="00DD3912">
            <w:pPr>
              <w:spacing w:after="0"/>
              <w:rPr>
                <w:rFonts w:ascii="Verdana" w:hAnsi="Verdana"/>
                <w:b/>
                <w:sz w:val="20"/>
                <w:szCs w:val="20"/>
              </w:rPr>
            </w:pPr>
            <w:r w:rsidRPr="006E023C">
              <w:rPr>
                <w:rFonts w:ascii="Verdana" w:hAnsi="Verdana"/>
                <w:b/>
                <w:sz w:val="20"/>
                <w:szCs w:val="20"/>
              </w:rPr>
              <w:t>Bacino di provenienza</w:t>
            </w:r>
          </w:p>
        </w:tc>
        <w:tc>
          <w:tcPr>
            <w:tcW w:w="4963" w:type="dxa"/>
            <w:gridSpan w:val="5"/>
          </w:tcPr>
          <w:p w14:paraId="098F47D6" w14:textId="39FE5DA8" w:rsidR="00DD3912" w:rsidRPr="006E023C" w:rsidRDefault="00DD3912" w:rsidP="00DD3912">
            <w:pPr>
              <w:spacing w:after="0"/>
              <w:rPr>
                <w:rFonts w:ascii="Verdana" w:hAnsi="Verdana"/>
                <w:bCs/>
                <w:sz w:val="20"/>
                <w:szCs w:val="20"/>
              </w:rPr>
            </w:pPr>
          </w:p>
        </w:tc>
      </w:tr>
      <w:tr w:rsidR="00DD3912" w:rsidRPr="006E023C" w14:paraId="40CF4B95" w14:textId="77777777" w:rsidTr="00242F20">
        <w:tblPrEx>
          <w:tblLook w:val="04A0" w:firstRow="1" w:lastRow="0" w:firstColumn="1" w:lastColumn="0" w:noHBand="0" w:noVBand="1"/>
        </w:tblPrEx>
        <w:trPr>
          <w:gridAfter w:val="2"/>
          <w:wAfter w:w="8484" w:type="dxa"/>
        </w:trPr>
        <w:tc>
          <w:tcPr>
            <w:tcW w:w="4818" w:type="dxa"/>
            <w:gridSpan w:val="7"/>
            <w:vMerge w:val="restart"/>
          </w:tcPr>
          <w:p w14:paraId="224287E0" w14:textId="77777777" w:rsidR="00DD3912" w:rsidRPr="006E023C" w:rsidRDefault="00DD3912" w:rsidP="00DD3912">
            <w:pPr>
              <w:spacing w:after="0"/>
              <w:rPr>
                <w:rFonts w:ascii="Verdana" w:hAnsi="Verdana"/>
                <w:b/>
                <w:sz w:val="20"/>
                <w:szCs w:val="20"/>
              </w:rPr>
            </w:pPr>
          </w:p>
          <w:p w14:paraId="23F961BA" w14:textId="75AA5317" w:rsidR="00DD3912" w:rsidRPr="006E023C" w:rsidRDefault="00DD3912" w:rsidP="00DD3912">
            <w:pPr>
              <w:spacing w:after="0"/>
              <w:rPr>
                <w:rFonts w:ascii="Verdana" w:hAnsi="Verdana"/>
                <w:b/>
                <w:sz w:val="20"/>
                <w:szCs w:val="20"/>
              </w:rPr>
            </w:pPr>
            <w:r w:rsidRPr="006E023C">
              <w:rPr>
                <w:rFonts w:ascii="Verdana" w:hAnsi="Verdana"/>
                <w:b/>
                <w:sz w:val="20"/>
                <w:szCs w:val="20"/>
              </w:rPr>
              <w:t>Attenzione e partecipazione</w:t>
            </w:r>
          </w:p>
        </w:tc>
        <w:tc>
          <w:tcPr>
            <w:tcW w:w="711" w:type="dxa"/>
          </w:tcPr>
          <w:p w14:paraId="3126D764" w14:textId="77777777" w:rsidR="00DD3912" w:rsidRPr="006E023C" w:rsidRDefault="00DD3912" w:rsidP="00DD3912">
            <w:pPr>
              <w:spacing w:after="0"/>
              <w:rPr>
                <w:rFonts w:ascii="Verdana" w:hAnsi="Verdana"/>
                <w:sz w:val="20"/>
                <w:szCs w:val="20"/>
              </w:rPr>
            </w:pPr>
          </w:p>
        </w:tc>
        <w:tc>
          <w:tcPr>
            <w:tcW w:w="4252" w:type="dxa"/>
            <w:gridSpan w:val="4"/>
          </w:tcPr>
          <w:p w14:paraId="3A21E15C" w14:textId="19017A3D" w:rsidR="00DD3912" w:rsidRPr="006E023C" w:rsidRDefault="00DD3912" w:rsidP="00DD3912">
            <w:pPr>
              <w:spacing w:after="0"/>
              <w:rPr>
                <w:rFonts w:ascii="Verdana" w:hAnsi="Verdana"/>
                <w:sz w:val="20"/>
                <w:szCs w:val="20"/>
              </w:rPr>
            </w:pPr>
            <w:r w:rsidRPr="006E023C">
              <w:rPr>
                <w:rFonts w:ascii="Verdana" w:hAnsi="Verdana"/>
                <w:sz w:val="20"/>
                <w:szCs w:val="20"/>
              </w:rPr>
              <w:t>Ottima</w:t>
            </w:r>
          </w:p>
        </w:tc>
      </w:tr>
      <w:tr w:rsidR="00DD3912" w:rsidRPr="006E023C" w14:paraId="121E3B46" w14:textId="77777777" w:rsidTr="00242F20">
        <w:tblPrEx>
          <w:tblLook w:val="04A0" w:firstRow="1" w:lastRow="0" w:firstColumn="1" w:lastColumn="0" w:noHBand="0" w:noVBand="1"/>
        </w:tblPrEx>
        <w:trPr>
          <w:gridAfter w:val="2"/>
          <w:wAfter w:w="8484" w:type="dxa"/>
        </w:trPr>
        <w:tc>
          <w:tcPr>
            <w:tcW w:w="4818" w:type="dxa"/>
            <w:gridSpan w:val="7"/>
            <w:vMerge/>
          </w:tcPr>
          <w:p w14:paraId="7958EF79" w14:textId="423E1902" w:rsidR="00DD3912" w:rsidRPr="006E023C" w:rsidRDefault="00DD3912" w:rsidP="00DD3912">
            <w:pPr>
              <w:spacing w:before="60" w:after="0"/>
              <w:rPr>
                <w:rFonts w:ascii="Verdana" w:hAnsi="Verdana"/>
                <w:sz w:val="20"/>
                <w:szCs w:val="20"/>
              </w:rPr>
            </w:pPr>
          </w:p>
        </w:tc>
        <w:tc>
          <w:tcPr>
            <w:tcW w:w="711" w:type="dxa"/>
          </w:tcPr>
          <w:p w14:paraId="63E7F921" w14:textId="42E5FB64" w:rsidR="00DD3912" w:rsidRPr="006E023C" w:rsidRDefault="00DD3912" w:rsidP="00DD3912">
            <w:pPr>
              <w:spacing w:after="0"/>
              <w:rPr>
                <w:rFonts w:ascii="Verdana" w:hAnsi="Verdana"/>
                <w:sz w:val="20"/>
                <w:szCs w:val="20"/>
              </w:rPr>
            </w:pPr>
          </w:p>
        </w:tc>
        <w:tc>
          <w:tcPr>
            <w:tcW w:w="4252" w:type="dxa"/>
            <w:gridSpan w:val="4"/>
          </w:tcPr>
          <w:p w14:paraId="554D50B6" w14:textId="68BB2CC8" w:rsidR="00DD3912" w:rsidRPr="006E023C" w:rsidRDefault="00DD3912" w:rsidP="00DD3912">
            <w:pPr>
              <w:spacing w:after="0"/>
              <w:rPr>
                <w:rFonts w:ascii="Verdana" w:hAnsi="Verdana"/>
                <w:sz w:val="20"/>
                <w:szCs w:val="20"/>
              </w:rPr>
            </w:pPr>
            <w:r w:rsidRPr="006E023C">
              <w:rPr>
                <w:rFonts w:ascii="Verdana" w:hAnsi="Verdana"/>
                <w:sz w:val="20"/>
                <w:szCs w:val="20"/>
              </w:rPr>
              <w:t>Buona</w:t>
            </w:r>
          </w:p>
        </w:tc>
      </w:tr>
      <w:tr w:rsidR="00DD3912" w:rsidRPr="006E023C" w14:paraId="6A441182" w14:textId="77777777" w:rsidTr="00242F20">
        <w:tblPrEx>
          <w:tblLook w:val="04A0" w:firstRow="1" w:lastRow="0" w:firstColumn="1" w:lastColumn="0" w:noHBand="0" w:noVBand="1"/>
        </w:tblPrEx>
        <w:trPr>
          <w:gridAfter w:val="2"/>
          <w:wAfter w:w="8484" w:type="dxa"/>
        </w:trPr>
        <w:tc>
          <w:tcPr>
            <w:tcW w:w="4818" w:type="dxa"/>
            <w:gridSpan w:val="7"/>
            <w:vMerge/>
          </w:tcPr>
          <w:p w14:paraId="2CD4A826" w14:textId="77777777" w:rsidR="00DD3912" w:rsidRPr="006E023C" w:rsidRDefault="00DD3912" w:rsidP="00DD3912">
            <w:pPr>
              <w:spacing w:after="0"/>
              <w:rPr>
                <w:rFonts w:ascii="Verdana" w:hAnsi="Verdana"/>
                <w:b/>
                <w:sz w:val="20"/>
                <w:szCs w:val="20"/>
              </w:rPr>
            </w:pPr>
          </w:p>
        </w:tc>
        <w:tc>
          <w:tcPr>
            <w:tcW w:w="711" w:type="dxa"/>
          </w:tcPr>
          <w:p w14:paraId="75438AB9" w14:textId="5C1D8354" w:rsidR="00DD3912" w:rsidRPr="006E023C" w:rsidRDefault="00DD3912" w:rsidP="00DD3912">
            <w:pPr>
              <w:spacing w:after="0"/>
              <w:rPr>
                <w:rFonts w:ascii="Verdana" w:hAnsi="Verdana"/>
                <w:sz w:val="20"/>
                <w:szCs w:val="20"/>
              </w:rPr>
            </w:pPr>
          </w:p>
        </w:tc>
        <w:tc>
          <w:tcPr>
            <w:tcW w:w="4252" w:type="dxa"/>
            <w:gridSpan w:val="4"/>
          </w:tcPr>
          <w:p w14:paraId="3B2DE201" w14:textId="758E52A4" w:rsidR="00DD3912" w:rsidRPr="006E023C" w:rsidRDefault="00DD3912" w:rsidP="00DD3912">
            <w:pPr>
              <w:spacing w:after="0"/>
              <w:rPr>
                <w:rFonts w:ascii="Verdana" w:hAnsi="Verdana"/>
                <w:sz w:val="20"/>
                <w:szCs w:val="20"/>
              </w:rPr>
            </w:pPr>
            <w:r w:rsidRPr="006E023C">
              <w:rPr>
                <w:rFonts w:ascii="Verdana" w:hAnsi="Verdana"/>
                <w:sz w:val="20"/>
                <w:szCs w:val="20"/>
              </w:rPr>
              <w:t xml:space="preserve">Adeguata </w:t>
            </w:r>
          </w:p>
        </w:tc>
      </w:tr>
      <w:tr w:rsidR="00DD3912" w:rsidRPr="006E023C" w14:paraId="0817085A" w14:textId="77777777" w:rsidTr="00242F20">
        <w:tblPrEx>
          <w:tblLook w:val="04A0" w:firstRow="1" w:lastRow="0" w:firstColumn="1" w:lastColumn="0" w:noHBand="0" w:noVBand="1"/>
        </w:tblPrEx>
        <w:trPr>
          <w:gridAfter w:val="2"/>
          <w:wAfter w:w="8484" w:type="dxa"/>
        </w:trPr>
        <w:tc>
          <w:tcPr>
            <w:tcW w:w="4818" w:type="dxa"/>
            <w:gridSpan w:val="7"/>
            <w:vMerge/>
          </w:tcPr>
          <w:p w14:paraId="50609D90" w14:textId="77777777" w:rsidR="00DD3912" w:rsidRPr="006E023C" w:rsidRDefault="00DD3912" w:rsidP="00DD3912">
            <w:pPr>
              <w:spacing w:after="0"/>
              <w:rPr>
                <w:rFonts w:ascii="Verdana" w:hAnsi="Verdana"/>
                <w:b/>
                <w:sz w:val="20"/>
                <w:szCs w:val="20"/>
              </w:rPr>
            </w:pPr>
          </w:p>
        </w:tc>
        <w:tc>
          <w:tcPr>
            <w:tcW w:w="711" w:type="dxa"/>
          </w:tcPr>
          <w:p w14:paraId="25898863" w14:textId="1E8052D3" w:rsidR="00DD3912" w:rsidRPr="006E023C" w:rsidRDefault="00DD3912" w:rsidP="00DD3912">
            <w:pPr>
              <w:spacing w:after="0"/>
              <w:rPr>
                <w:rFonts w:ascii="Verdana" w:hAnsi="Verdana"/>
                <w:sz w:val="20"/>
                <w:szCs w:val="20"/>
              </w:rPr>
            </w:pPr>
          </w:p>
        </w:tc>
        <w:tc>
          <w:tcPr>
            <w:tcW w:w="4252" w:type="dxa"/>
            <w:gridSpan w:val="4"/>
          </w:tcPr>
          <w:p w14:paraId="28420719" w14:textId="1633F2B4" w:rsidR="00DD3912" w:rsidRPr="006E023C" w:rsidRDefault="00DD3912" w:rsidP="00DD3912">
            <w:pPr>
              <w:spacing w:after="0"/>
              <w:rPr>
                <w:rFonts w:ascii="Verdana" w:hAnsi="Verdana"/>
                <w:sz w:val="20"/>
                <w:szCs w:val="20"/>
              </w:rPr>
            </w:pPr>
            <w:r w:rsidRPr="006E023C">
              <w:rPr>
                <w:rFonts w:ascii="Verdana" w:hAnsi="Verdana"/>
                <w:sz w:val="20"/>
                <w:szCs w:val="20"/>
              </w:rPr>
              <w:t>Accettabile</w:t>
            </w:r>
          </w:p>
        </w:tc>
      </w:tr>
      <w:tr w:rsidR="00DD3912" w:rsidRPr="006E023C" w14:paraId="16F9DE74" w14:textId="77777777" w:rsidTr="00242F20">
        <w:tblPrEx>
          <w:tblLook w:val="04A0" w:firstRow="1" w:lastRow="0" w:firstColumn="1" w:lastColumn="0" w:noHBand="0" w:noVBand="1"/>
        </w:tblPrEx>
        <w:trPr>
          <w:gridAfter w:val="2"/>
          <w:wAfter w:w="8484" w:type="dxa"/>
        </w:trPr>
        <w:tc>
          <w:tcPr>
            <w:tcW w:w="4818" w:type="dxa"/>
            <w:gridSpan w:val="7"/>
            <w:vMerge/>
          </w:tcPr>
          <w:p w14:paraId="76A815FF" w14:textId="77777777" w:rsidR="00DD3912" w:rsidRPr="006E023C" w:rsidRDefault="00DD3912" w:rsidP="00DD3912">
            <w:pPr>
              <w:spacing w:after="0"/>
              <w:rPr>
                <w:rFonts w:ascii="Verdana" w:hAnsi="Verdana"/>
                <w:b/>
                <w:sz w:val="20"/>
                <w:szCs w:val="20"/>
              </w:rPr>
            </w:pPr>
          </w:p>
        </w:tc>
        <w:tc>
          <w:tcPr>
            <w:tcW w:w="711" w:type="dxa"/>
          </w:tcPr>
          <w:p w14:paraId="2960C569" w14:textId="77777777" w:rsidR="00DD3912" w:rsidRPr="006E023C" w:rsidRDefault="00DD3912" w:rsidP="00DD3912">
            <w:pPr>
              <w:spacing w:after="0"/>
              <w:rPr>
                <w:rFonts w:ascii="Verdana" w:hAnsi="Verdana"/>
                <w:sz w:val="20"/>
                <w:szCs w:val="20"/>
              </w:rPr>
            </w:pPr>
          </w:p>
        </w:tc>
        <w:tc>
          <w:tcPr>
            <w:tcW w:w="4252" w:type="dxa"/>
            <w:gridSpan w:val="4"/>
          </w:tcPr>
          <w:p w14:paraId="008204AC" w14:textId="1A3A8C61" w:rsidR="00DD3912" w:rsidRPr="006E023C" w:rsidRDefault="00DD3912" w:rsidP="00DD3912">
            <w:pPr>
              <w:spacing w:after="0"/>
              <w:rPr>
                <w:rFonts w:ascii="Verdana" w:hAnsi="Verdana"/>
                <w:sz w:val="20"/>
                <w:szCs w:val="20"/>
              </w:rPr>
            </w:pPr>
            <w:r w:rsidRPr="006E023C">
              <w:rPr>
                <w:rFonts w:ascii="Verdana" w:hAnsi="Verdana"/>
                <w:sz w:val="20"/>
                <w:szCs w:val="20"/>
              </w:rPr>
              <w:t xml:space="preserve">Limitata </w:t>
            </w:r>
          </w:p>
        </w:tc>
      </w:tr>
      <w:tr w:rsidR="00DD3912" w:rsidRPr="006E023C" w14:paraId="180AE88D" w14:textId="77777777" w:rsidTr="00242F20">
        <w:tblPrEx>
          <w:tblLook w:val="04A0" w:firstRow="1" w:lastRow="0" w:firstColumn="1" w:lastColumn="0" w:noHBand="0" w:noVBand="1"/>
        </w:tblPrEx>
        <w:trPr>
          <w:gridAfter w:val="2"/>
          <w:wAfter w:w="8484" w:type="dxa"/>
        </w:trPr>
        <w:tc>
          <w:tcPr>
            <w:tcW w:w="4818" w:type="dxa"/>
            <w:gridSpan w:val="7"/>
            <w:vMerge w:val="restart"/>
          </w:tcPr>
          <w:p w14:paraId="0BBD7396" w14:textId="6C044608" w:rsidR="00DD3912" w:rsidRPr="006E023C" w:rsidRDefault="00DD3912" w:rsidP="00DD3912">
            <w:pPr>
              <w:spacing w:before="120" w:after="120"/>
              <w:rPr>
                <w:rFonts w:ascii="Verdana" w:hAnsi="Verdana"/>
                <w:b/>
                <w:sz w:val="20"/>
                <w:szCs w:val="20"/>
              </w:rPr>
            </w:pPr>
            <w:r w:rsidRPr="006E023C">
              <w:rPr>
                <w:rFonts w:ascii="Verdana" w:hAnsi="Verdana"/>
                <w:b/>
                <w:sz w:val="20"/>
                <w:szCs w:val="20"/>
              </w:rPr>
              <w:t>Livello di conoscenze, competenze e impegno</w:t>
            </w:r>
          </w:p>
        </w:tc>
        <w:tc>
          <w:tcPr>
            <w:tcW w:w="711" w:type="dxa"/>
          </w:tcPr>
          <w:p w14:paraId="7E07E75D" w14:textId="77777777" w:rsidR="00DD3912" w:rsidRPr="006E023C" w:rsidRDefault="00DD3912" w:rsidP="00DD3912">
            <w:pPr>
              <w:spacing w:after="0"/>
              <w:rPr>
                <w:rFonts w:ascii="Verdana" w:hAnsi="Verdana"/>
                <w:sz w:val="20"/>
                <w:szCs w:val="20"/>
              </w:rPr>
            </w:pPr>
          </w:p>
        </w:tc>
        <w:tc>
          <w:tcPr>
            <w:tcW w:w="4252" w:type="dxa"/>
            <w:gridSpan w:val="4"/>
          </w:tcPr>
          <w:p w14:paraId="1043E73E" w14:textId="53281724" w:rsidR="00DD3912" w:rsidRPr="006E023C" w:rsidRDefault="00DD3912" w:rsidP="00DD3912">
            <w:pPr>
              <w:spacing w:after="0"/>
              <w:rPr>
                <w:rFonts w:ascii="Verdana" w:hAnsi="Verdana"/>
                <w:sz w:val="20"/>
                <w:szCs w:val="20"/>
              </w:rPr>
            </w:pPr>
            <w:r w:rsidRPr="006E023C">
              <w:rPr>
                <w:rFonts w:ascii="Verdana" w:hAnsi="Verdana"/>
                <w:sz w:val="20"/>
                <w:szCs w:val="20"/>
              </w:rPr>
              <w:t>Ottimo</w:t>
            </w:r>
          </w:p>
        </w:tc>
      </w:tr>
      <w:tr w:rsidR="00DD3912" w:rsidRPr="006E023C" w14:paraId="1D395B5B" w14:textId="77777777" w:rsidTr="00242F20">
        <w:tblPrEx>
          <w:tblLook w:val="04A0" w:firstRow="1" w:lastRow="0" w:firstColumn="1" w:lastColumn="0" w:noHBand="0" w:noVBand="1"/>
        </w:tblPrEx>
        <w:trPr>
          <w:gridAfter w:val="2"/>
          <w:wAfter w:w="8484" w:type="dxa"/>
        </w:trPr>
        <w:tc>
          <w:tcPr>
            <w:tcW w:w="4818" w:type="dxa"/>
            <w:gridSpan w:val="7"/>
            <w:vMerge/>
          </w:tcPr>
          <w:p w14:paraId="75883772" w14:textId="77777777" w:rsidR="00DD3912" w:rsidRPr="006E023C" w:rsidRDefault="00DD3912" w:rsidP="00DD3912">
            <w:pPr>
              <w:spacing w:after="0"/>
              <w:rPr>
                <w:rFonts w:ascii="Verdana" w:hAnsi="Verdana"/>
                <w:b/>
                <w:sz w:val="20"/>
                <w:szCs w:val="20"/>
              </w:rPr>
            </w:pPr>
          </w:p>
        </w:tc>
        <w:tc>
          <w:tcPr>
            <w:tcW w:w="711" w:type="dxa"/>
          </w:tcPr>
          <w:p w14:paraId="05C40289" w14:textId="77777777" w:rsidR="00DD3912" w:rsidRPr="006E023C" w:rsidRDefault="00DD3912" w:rsidP="00DD3912">
            <w:pPr>
              <w:spacing w:after="0"/>
              <w:rPr>
                <w:rFonts w:ascii="Verdana" w:hAnsi="Verdana"/>
                <w:sz w:val="20"/>
                <w:szCs w:val="20"/>
              </w:rPr>
            </w:pPr>
          </w:p>
        </w:tc>
        <w:tc>
          <w:tcPr>
            <w:tcW w:w="4252" w:type="dxa"/>
            <w:gridSpan w:val="4"/>
          </w:tcPr>
          <w:p w14:paraId="4BA1E775" w14:textId="440C98DE" w:rsidR="00DD3912" w:rsidRPr="006E023C" w:rsidRDefault="00DD3912" w:rsidP="00DD3912">
            <w:pPr>
              <w:spacing w:after="0"/>
              <w:rPr>
                <w:rFonts w:ascii="Verdana" w:hAnsi="Verdana"/>
                <w:sz w:val="20"/>
                <w:szCs w:val="20"/>
              </w:rPr>
            </w:pPr>
            <w:r w:rsidRPr="006E023C">
              <w:rPr>
                <w:rFonts w:ascii="Verdana" w:hAnsi="Verdana"/>
                <w:sz w:val="20"/>
                <w:szCs w:val="20"/>
              </w:rPr>
              <w:t>Buono</w:t>
            </w:r>
          </w:p>
        </w:tc>
      </w:tr>
      <w:tr w:rsidR="00DD3912" w:rsidRPr="006E023C" w14:paraId="78B82D8A" w14:textId="77777777" w:rsidTr="00242F20">
        <w:tblPrEx>
          <w:tblLook w:val="04A0" w:firstRow="1" w:lastRow="0" w:firstColumn="1" w:lastColumn="0" w:noHBand="0" w:noVBand="1"/>
        </w:tblPrEx>
        <w:trPr>
          <w:gridAfter w:val="2"/>
          <w:wAfter w:w="8484" w:type="dxa"/>
        </w:trPr>
        <w:tc>
          <w:tcPr>
            <w:tcW w:w="4818" w:type="dxa"/>
            <w:gridSpan w:val="7"/>
            <w:vMerge/>
          </w:tcPr>
          <w:p w14:paraId="3C728275" w14:textId="77777777" w:rsidR="00DD3912" w:rsidRPr="006E023C" w:rsidRDefault="00DD3912" w:rsidP="00DD3912">
            <w:pPr>
              <w:spacing w:after="0"/>
              <w:rPr>
                <w:rFonts w:ascii="Verdana" w:hAnsi="Verdana"/>
                <w:b/>
                <w:sz w:val="20"/>
                <w:szCs w:val="20"/>
              </w:rPr>
            </w:pPr>
          </w:p>
        </w:tc>
        <w:tc>
          <w:tcPr>
            <w:tcW w:w="711" w:type="dxa"/>
          </w:tcPr>
          <w:p w14:paraId="10039886" w14:textId="357F2990" w:rsidR="00DD3912" w:rsidRPr="006E023C" w:rsidRDefault="00DD3912" w:rsidP="00DD3912">
            <w:pPr>
              <w:spacing w:after="0"/>
              <w:rPr>
                <w:rFonts w:ascii="Verdana" w:hAnsi="Verdana"/>
                <w:sz w:val="20"/>
                <w:szCs w:val="20"/>
                <w:highlight w:val="yellow"/>
              </w:rPr>
            </w:pPr>
          </w:p>
        </w:tc>
        <w:tc>
          <w:tcPr>
            <w:tcW w:w="4252" w:type="dxa"/>
            <w:gridSpan w:val="4"/>
          </w:tcPr>
          <w:p w14:paraId="74FF143C" w14:textId="32515FDB" w:rsidR="00DD3912" w:rsidRPr="006E023C" w:rsidRDefault="00DD3912" w:rsidP="00DD3912">
            <w:pPr>
              <w:spacing w:after="0"/>
              <w:rPr>
                <w:rFonts w:ascii="Verdana" w:hAnsi="Verdana"/>
                <w:sz w:val="20"/>
                <w:szCs w:val="20"/>
                <w:highlight w:val="yellow"/>
              </w:rPr>
            </w:pPr>
            <w:r w:rsidRPr="006E023C">
              <w:rPr>
                <w:rFonts w:ascii="Verdana" w:hAnsi="Verdana"/>
                <w:sz w:val="20"/>
                <w:szCs w:val="20"/>
              </w:rPr>
              <w:t>Discreto</w:t>
            </w:r>
          </w:p>
        </w:tc>
      </w:tr>
      <w:tr w:rsidR="00DD3912" w:rsidRPr="006E023C" w14:paraId="74A98F41" w14:textId="77777777" w:rsidTr="00242F20">
        <w:tblPrEx>
          <w:tblLook w:val="04A0" w:firstRow="1" w:lastRow="0" w:firstColumn="1" w:lastColumn="0" w:noHBand="0" w:noVBand="1"/>
        </w:tblPrEx>
        <w:trPr>
          <w:gridAfter w:val="2"/>
          <w:wAfter w:w="8484" w:type="dxa"/>
        </w:trPr>
        <w:tc>
          <w:tcPr>
            <w:tcW w:w="4818" w:type="dxa"/>
            <w:gridSpan w:val="7"/>
            <w:vMerge/>
          </w:tcPr>
          <w:p w14:paraId="4CB80F21" w14:textId="77777777" w:rsidR="00DD3912" w:rsidRPr="006E023C" w:rsidRDefault="00DD3912" w:rsidP="00DD3912">
            <w:pPr>
              <w:spacing w:after="0"/>
              <w:rPr>
                <w:rFonts w:ascii="Verdana" w:hAnsi="Verdana"/>
                <w:b/>
                <w:sz w:val="20"/>
                <w:szCs w:val="20"/>
              </w:rPr>
            </w:pPr>
          </w:p>
        </w:tc>
        <w:tc>
          <w:tcPr>
            <w:tcW w:w="711" w:type="dxa"/>
          </w:tcPr>
          <w:p w14:paraId="4C29328A" w14:textId="6DCF9692" w:rsidR="00DD3912" w:rsidRPr="006E023C" w:rsidRDefault="00DD3912" w:rsidP="00DD3912">
            <w:pPr>
              <w:spacing w:after="0"/>
              <w:rPr>
                <w:rFonts w:ascii="Verdana" w:hAnsi="Verdana"/>
                <w:sz w:val="20"/>
                <w:szCs w:val="20"/>
              </w:rPr>
            </w:pPr>
          </w:p>
        </w:tc>
        <w:tc>
          <w:tcPr>
            <w:tcW w:w="4252" w:type="dxa"/>
            <w:gridSpan w:val="4"/>
          </w:tcPr>
          <w:p w14:paraId="6384B1E5" w14:textId="76D71AEA" w:rsidR="00DD3912" w:rsidRPr="006E023C" w:rsidRDefault="00DD3912" w:rsidP="00DD3912">
            <w:pPr>
              <w:spacing w:after="0"/>
              <w:rPr>
                <w:rFonts w:ascii="Verdana" w:hAnsi="Verdana"/>
                <w:sz w:val="20"/>
                <w:szCs w:val="20"/>
              </w:rPr>
            </w:pPr>
            <w:r w:rsidRPr="006E023C">
              <w:rPr>
                <w:rFonts w:ascii="Verdana" w:hAnsi="Verdana"/>
                <w:sz w:val="20"/>
                <w:szCs w:val="20"/>
              </w:rPr>
              <w:t>Sufficiente</w:t>
            </w:r>
          </w:p>
        </w:tc>
      </w:tr>
      <w:tr w:rsidR="00DD3912" w:rsidRPr="006E023C" w14:paraId="59BF519E" w14:textId="77777777" w:rsidTr="00242F20">
        <w:tblPrEx>
          <w:tblLook w:val="04A0" w:firstRow="1" w:lastRow="0" w:firstColumn="1" w:lastColumn="0" w:noHBand="0" w:noVBand="1"/>
        </w:tblPrEx>
        <w:trPr>
          <w:gridAfter w:val="2"/>
          <w:wAfter w:w="8484" w:type="dxa"/>
          <w:trHeight w:val="50"/>
        </w:trPr>
        <w:tc>
          <w:tcPr>
            <w:tcW w:w="4818" w:type="dxa"/>
            <w:gridSpan w:val="7"/>
            <w:vMerge/>
          </w:tcPr>
          <w:p w14:paraId="27E9B47D" w14:textId="77777777" w:rsidR="00DD3912" w:rsidRPr="006E023C" w:rsidRDefault="00DD3912" w:rsidP="00DD3912">
            <w:pPr>
              <w:spacing w:after="0"/>
              <w:rPr>
                <w:rFonts w:ascii="Verdana" w:hAnsi="Verdana"/>
                <w:b/>
                <w:sz w:val="20"/>
                <w:szCs w:val="20"/>
              </w:rPr>
            </w:pPr>
          </w:p>
        </w:tc>
        <w:tc>
          <w:tcPr>
            <w:tcW w:w="711" w:type="dxa"/>
          </w:tcPr>
          <w:p w14:paraId="4BBDED43" w14:textId="4FD03E92" w:rsidR="00DD3912" w:rsidRPr="006E023C" w:rsidRDefault="00DD3912" w:rsidP="00DD3912">
            <w:pPr>
              <w:spacing w:after="0"/>
              <w:rPr>
                <w:rFonts w:ascii="Verdana" w:hAnsi="Verdana"/>
                <w:sz w:val="20"/>
                <w:szCs w:val="20"/>
              </w:rPr>
            </w:pPr>
          </w:p>
        </w:tc>
        <w:tc>
          <w:tcPr>
            <w:tcW w:w="4252" w:type="dxa"/>
            <w:gridSpan w:val="4"/>
          </w:tcPr>
          <w:p w14:paraId="5043F29D" w14:textId="3530725A" w:rsidR="00DD3912" w:rsidRPr="006E023C" w:rsidRDefault="00DD3912" w:rsidP="00DD3912">
            <w:pPr>
              <w:spacing w:after="0"/>
              <w:rPr>
                <w:rFonts w:ascii="Verdana" w:hAnsi="Verdana"/>
                <w:sz w:val="20"/>
                <w:szCs w:val="20"/>
              </w:rPr>
            </w:pPr>
            <w:r w:rsidRPr="006E023C">
              <w:rPr>
                <w:rFonts w:ascii="Verdana" w:hAnsi="Verdana"/>
                <w:sz w:val="20"/>
                <w:szCs w:val="20"/>
              </w:rPr>
              <w:t>Mediocre</w:t>
            </w:r>
          </w:p>
        </w:tc>
      </w:tr>
      <w:tr w:rsidR="00DD3912" w:rsidRPr="006E023C" w14:paraId="0802E607" w14:textId="77777777" w:rsidTr="001B4C6D">
        <w:tblPrEx>
          <w:tblLook w:val="04A0" w:firstRow="1" w:lastRow="0" w:firstColumn="1" w:lastColumn="0" w:noHBand="0" w:noVBand="1"/>
        </w:tblPrEx>
        <w:trPr>
          <w:gridAfter w:val="2"/>
          <w:wAfter w:w="8484" w:type="dxa"/>
          <w:trHeight w:val="322"/>
        </w:trPr>
        <w:tc>
          <w:tcPr>
            <w:tcW w:w="4818" w:type="dxa"/>
            <w:gridSpan w:val="7"/>
          </w:tcPr>
          <w:p w14:paraId="7D2C46C7" w14:textId="5FB88EB7" w:rsidR="00DD3912" w:rsidRPr="006E023C" w:rsidRDefault="00DD3912" w:rsidP="00362D34">
            <w:pPr>
              <w:spacing w:after="0"/>
              <w:rPr>
                <w:rFonts w:ascii="Verdana" w:hAnsi="Verdana"/>
                <w:b/>
                <w:sz w:val="20"/>
                <w:szCs w:val="20"/>
              </w:rPr>
            </w:pPr>
            <w:r w:rsidRPr="006E023C">
              <w:rPr>
                <w:rFonts w:ascii="Verdana" w:hAnsi="Verdana"/>
                <w:b/>
                <w:sz w:val="20"/>
                <w:szCs w:val="20"/>
              </w:rPr>
              <w:t xml:space="preserve">Frequenza degli studenti </w:t>
            </w:r>
          </w:p>
        </w:tc>
        <w:tc>
          <w:tcPr>
            <w:tcW w:w="4963" w:type="dxa"/>
            <w:gridSpan w:val="5"/>
          </w:tcPr>
          <w:p w14:paraId="26A44BF6" w14:textId="3B4D089A" w:rsidR="00DD3912" w:rsidRPr="006E023C" w:rsidRDefault="00DD3912" w:rsidP="00362D34">
            <w:pPr>
              <w:spacing w:after="0"/>
              <w:rPr>
                <w:rFonts w:ascii="Verdana" w:hAnsi="Verdana"/>
                <w:bCs/>
                <w:sz w:val="20"/>
                <w:szCs w:val="20"/>
              </w:rPr>
            </w:pPr>
            <w:r w:rsidRPr="006E023C">
              <w:rPr>
                <w:rFonts w:ascii="Verdana" w:hAnsi="Verdana"/>
                <w:bCs/>
                <w:sz w:val="20"/>
                <w:szCs w:val="20"/>
              </w:rPr>
              <w:t>Regolare</w:t>
            </w:r>
          </w:p>
        </w:tc>
      </w:tr>
      <w:tr w:rsidR="00DD3912" w:rsidRPr="006E023C" w14:paraId="19C49C06" w14:textId="77777777" w:rsidTr="00242F20">
        <w:tblPrEx>
          <w:tblLook w:val="04A0" w:firstRow="1" w:lastRow="0" w:firstColumn="1" w:lastColumn="0" w:noHBand="0" w:noVBand="1"/>
        </w:tblPrEx>
        <w:trPr>
          <w:gridAfter w:val="2"/>
          <w:wAfter w:w="8484" w:type="dxa"/>
        </w:trPr>
        <w:tc>
          <w:tcPr>
            <w:tcW w:w="4818" w:type="dxa"/>
            <w:gridSpan w:val="7"/>
            <w:vMerge w:val="restart"/>
          </w:tcPr>
          <w:p w14:paraId="6FE0C6E9" w14:textId="77777777" w:rsidR="00DD3912" w:rsidRPr="006E023C" w:rsidRDefault="00DD3912" w:rsidP="00DD3912">
            <w:pPr>
              <w:spacing w:before="120" w:after="120"/>
              <w:rPr>
                <w:rFonts w:ascii="Verdana" w:hAnsi="Verdana"/>
                <w:sz w:val="20"/>
                <w:szCs w:val="20"/>
              </w:rPr>
            </w:pPr>
            <w:r w:rsidRPr="006E023C">
              <w:rPr>
                <w:rFonts w:ascii="Verdana" w:hAnsi="Verdana"/>
                <w:b/>
                <w:sz w:val="20"/>
                <w:szCs w:val="20"/>
              </w:rPr>
              <w:t>Grado di socializzazione</w:t>
            </w:r>
          </w:p>
        </w:tc>
        <w:tc>
          <w:tcPr>
            <w:tcW w:w="711" w:type="dxa"/>
          </w:tcPr>
          <w:p w14:paraId="1D3BCB36" w14:textId="77777777" w:rsidR="00DD3912" w:rsidRPr="006E023C" w:rsidRDefault="00DD3912" w:rsidP="00DD3912">
            <w:pPr>
              <w:spacing w:after="0"/>
              <w:rPr>
                <w:rFonts w:ascii="Verdana" w:hAnsi="Verdana"/>
                <w:sz w:val="20"/>
                <w:szCs w:val="20"/>
              </w:rPr>
            </w:pPr>
          </w:p>
        </w:tc>
        <w:tc>
          <w:tcPr>
            <w:tcW w:w="4252" w:type="dxa"/>
            <w:gridSpan w:val="4"/>
          </w:tcPr>
          <w:p w14:paraId="19EFA61E" w14:textId="5AC43F31" w:rsidR="00DD3912" w:rsidRPr="006E023C" w:rsidRDefault="00DD3912" w:rsidP="00DD3912">
            <w:pPr>
              <w:spacing w:after="0"/>
              <w:rPr>
                <w:rFonts w:ascii="Verdana" w:hAnsi="Verdana"/>
                <w:sz w:val="20"/>
                <w:szCs w:val="20"/>
              </w:rPr>
            </w:pPr>
            <w:r w:rsidRPr="006E023C">
              <w:rPr>
                <w:rFonts w:ascii="Verdana" w:hAnsi="Verdana"/>
                <w:sz w:val="20"/>
                <w:szCs w:val="20"/>
              </w:rPr>
              <w:t>Ottimo</w:t>
            </w:r>
          </w:p>
        </w:tc>
      </w:tr>
      <w:tr w:rsidR="00DD3912" w:rsidRPr="006E023C" w14:paraId="7C15F42F" w14:textId="77777777" w:rsidTr="00242F20">
        <w:tblPrEx>
          <w:tblLook w:val="04A0" w:firstRow="1" w:lastRow="0" w:firstColumn="1" w:lastColumn="0" w:noHBand="0" w:noVBand="1"/>
        </w:tblPrEx>
        <w:trPr>
          <w:gridAfter w:val="2"/>
          <w:wAfter w:w="8484" w:type="dxa"/>
        </w:trPr>
        <w:tc>
          <w:tcPr>
            <w:tcW w:w="4818" w:type="dxa"/>
            <w:gridSpan w:val="7"/>
            <w:vMerge/>
          </w:tcPr>
          <w:p w14:paraId="648D22E1" w14:textId="77777777" w:rsidR="00DD3912" w:rsidRPr="006E023C" w:rsidRDefault="00DD3912" w:rsidP="00DD3912">
            <w:pPr>
              <w:spacing w:after="0"/>
              <w:rPr>
                <w:rFonts w:ascii="Verdana" w:hAnsi="Verdana"/>
                <w:b/>
                <w:sz w:val="20"/>
                <w:szCs w:val="20"/>
              </w:rPr>
            </w:pPr>
          </w:p>
        </w:tc>
        <w:tc>
          <w:tcPr>
            <w:tcW w:w="711" w:type="dxa"/>
          </w:tcPr>
          <w:p w14:paraId="15800C66" w14:textId="2D9669B8" w:rsidR="00DD3912" w:rsidRPr="006E023C" w:rsidRDefault="00DD3912" w:rsidP="00DD3912">
            <w:pPr>
              <w:spacing w:after="0"/>
              <w:rPr>
                <w:rFonts w:ascii="Verdana" w:hAnsi="Verdana" w:cs="Cambria Math"/>
                <w:sz w:val="20"/>
                <w:szCs w:val="20"/>
              </w:rPr>
            </w:pPr>
          </w:p>
        </w:tc>
        <w:tc>
          <w:tcPr>
            <w:tcW w:w="4252" w:type="dxa"/>
            <w:gridSpan w:val="4"/>
          </w:tcPr>
          <w:p w14:paraId="6C6865CA" w14:textId="1C95587F" w:rsidR="00DD3912" w:rsidRPr="006E023C" w:rsidRDefault="00DD3912" w:rsidP="00DD3912">
            <w:pPr>
              <w:spacing w:after="0"/>
              <w:rPr>
                <w:rFonts w:ascii="Verdana" w:hAnsi="Verdana"/>
                <w:sz w:val="20"/>
                <w:szCs w:val="20"/>
              </w:rPr>
            </w:pPr>
            <w:r w:rsidRPr="006E023C">
              <w:rPr>
                <w:rFonts w:ascii="Verdana" w:hAnsi="Verdana"/>
                <w:sz w:val="20"/>
                <w:szCs w:val="20"/>
              </w:rPr>
              <w:t>Buono</w:t>
            </w:r>
          </w:p>
        </w:tc>
      </w:tr>
      <w:tr w:rsidR="00DD3912" w:rsidRPr="006E023C" w14:paraId="033E2C3C" w14:textId="77777777" w:rsidTr="00242F20">
        <w:tblPrEx>
          <w:tblLook w:val="04A0" w:firstRow="1" w:lastRow="0" w:firstColumn="1" w:lastColumn="0" w:noHBand="0" w:noVBand="1"/>
        </w:tblPrEx>
        <w:trPr>
          <w:gridAfter w:val="2"/>
          <w:wAfter w:w="8484" w:type="dxa"/>
        </w:trPr>
        <w:tc>
          <w:tcPr>
            <w:tcW w:w="4818" w:type="dxa"/>
            <w:gridSpan w:val="7"/>
            <w:vMerge/>
          </w:tcPr>
          <w:p w14:paraId="26A264D4" w14:textId="77777777" w:rsidR="00DD3912" w:rsidRPr="006E023C" w:rsidRDefault="00DD3912" w:rsidP="00DD3912">
            <w:pPr>
              <w:spacing w:after="0"/>
              <w:rPr>
                <w:rFonts w:ascii="Verdana" w:hAnsi="Verdana"/>
                <w:b/>
                <w:sz w:val="20"/>
                <w:szCs w:val="20"/>
              </w:rPr>
            </w:pPr>
          </w:p>
        </w:tc>
        <w:tc>
          <w:tcPr>
            <w:tcW w:w="711" w:type="dxa"/>
          </w:tcPr>
          <w:p w14:paraId="3F02D9E7" w14:textId="12BA1A3B" w:rsidR="00DD3912" w:rsidRPr="006E023C" w:rsidRDefault="00DD3912" w:rsidP="00DD3912">
            <w:pPr>
              <w:spacing w:after="0"/>
              <w:rPr>
                <w:rFonts w:ascii="Verdana" w:hAnsi="Verdana"/>
                <w:sz w:val="20"/>
                <w:szCs w:val="20"/>
              </w:rPr>
            </w:pPr>
          </w:p>
        </w:tc>
        <w:tc>
          <w:tcPr>
            <w:tcW w:w="4252" w:type="dxa"/>
            <w:gridSpan w:val="4"/>
          </w:tcPr>
          <w:p w14:paraId="6B6E584B" w14:textId="52D48721" w:rsidR="00DD3912" w:rsidRPr="006E023C" w:rsidRDefault="00DD3912" w:rsidP="00DD3912">
            <w:pPr>
              <w:spacing w:after="0"/>
              <w:rPr>
                <w:rFonts w:ascii="Verdana" w:hAnsi="Verdana"/>
                <w:sz w:val="20"/>
                <w:szCs w:val="20"/>
              </w:rPr>
            </w:pPr>
            <w:r w:rsidRPr="006E023C">
              <w:rPr>
                <w:rFonts w:ascii="Verdana" w:hAnsi="Verdana"/>
                <w:sz w:val="20"/>
                <w:szCs w:val="20"/>
              </w:rPr>
              <w:t>Adeguato</w:t>
            </w:r>
          </w:p>
        </w:tc>
      </w:tr>
      <w:tr w:rsidR="00DD3912" w:rsidRPr="006E023C" w14:paraId="51AA06A3" w14:textId="77777777" w:rsidTr="00242F20">
        <w:tblPrEx>
          <w:tblLook w:val="04A0" w:firstRow="1" w:lastRow="0" w:firstColumn="1" w:lastColumn="0" w:noHBand="0" w:noVBand="1"/>
        </w:tblPrEx>
        <w:trPr>
          <w:gridAfter w:val="2"/>
          <w:wAfter w:w="8484" w:type="dxa"/>
        </w:trPr>
        <w:tc>
          <w:tcPr>
            <w:tcW w:w="4818" w:type="dxa"/>
            <w:gridSpan w:val="7"/>
            <w:vMerge/>
          </w:tcPr>
          <w:p w14:paraId="0333BE5C" w14:textId="77777777" w:rsidR="00DD3912" w:rsidRPr="006E023C" w:rsidRDefault="00DD3912" w:rsidP="00DD3912">
            <w:pPr>
              <w:spacing w:after="0"/>
              <w:rPr>
                <w:rFonts w:ascii="Verdana" w:hAnsi="Verdana"/>
                <w:b/>
                <w:sz w:val="20"/>
                <w:szCs w:val="20"/>
              </w:rPr>
            </w:pPr>
          </w:p>
        </w:tc>
        <w:tc>
          <w:tcPr>
            <w:tcW w:w="711" w:type="dxa"/>
          </w:tcPr>
          <w:p w14:paraId="731A8A9D" w14:textId="77777777" w:rsidR="00DD3912" w:rsidRPr="006E023C" w:rsidRDefault="00DD3912" w:rsidP="00DD3912">
            <w:pPr>
              <w:spacing w:after="0"/>
              <w:rPr>
                <w:rFonts w:ascii="Verdana" w:hAnsi="Verdana"/>
                <w:sz w:val="20"/>
                <w:szCs w:val="20"/>
              </w:rPr>
            </w:pPr>
          </w:p>
        </w:tc>
        <w:tc>
          <w:tcPr>
            <w:tcW w:w="4252" w:type="dxa"/>
            <w:gridSpan w:val="4"/>
          </w:tcPr>
          <w:p w14:paraId="5C44ACE7" w14:textId="42B2267C" w:rsidR="00DD3912" w:rsidRPr="006E023C" w:rsidRDefault="00DD3912" w:rsidP="00DD3912">
            <w:pPr>
              <w:spacing w:after="0"/>
              <w:rPr>
                <w:rFonts w:ascii="Verdana" w:hAnsi="Verdana"/>
                <w:sz w:val="20"/>
                <w:szCs w:val="20"/>
              </w:rPr>
            </w:pPr>
            <w:r w:rsidRPr="006E023C">
              <w:rPr>
                <w:rFonts w:ascii="Verdana" w:hAnsi="Verdana"/>
                <w:sz w:val="20"/>
                <w:szCs w:val="20"/>
              </w:rPr>
              <w:t>Accettabile</w:t>
            </w:r>
          </w:p>
        </w:tc>
      </w:tr>
      <w:tr w:rsidR="00DD3912" w:rsidRPr="006E023C" w14:paraId="3CBB7612" w14:textId="77777777" w:rsidTr="00242F20">
        <w:tblPrEx>
          <w:tblLook w:val="04A0" w:firstRow="1" w:lastRow="0" w:firstColumn="1" w:lastColumn="0" w:noHBand="0" w:noVBand="1"/>
        </w:tblPrEx>
        <w:trPr>
          <w:gridAfter w:val="2"/>
          <w:wAfter w:w="8484" w:type="dxa"/>
        </w:trPr>
        <w:tc>
          <w:tcPr>
            <w:tcW w:w="4818" w:type="dxa"/>
            <w:gridSpan w:val="7"/>
            <w:vMerge/>
          </w:tcPr>
          <w:p w14:paraId="02CD8A90" w14:textId="77777777" w:rsidR="00DD3912" w:rsidRPr="006E023C" w:rsidRDefault="00DD3912" w:rsidP="00DD3912">
            <w:pPr>
              <w:spacing w:after="0"/>
              <w:rPr>
                <w:rFonts w:ascii="Verdana" w:hAnsi="Verdana"/>
                <w:b/>
                <w:sz w:val="20"/>
                <w:szCs w:val="20"/>
              </w:rPr>
            </w:pPr>
          </w:p>
        </w:tc>
        <w:tc>
          <w:tcPr>
            <w:tcW w:w="711" w:type="dxa"/>
          </w:tcPr>
          <w:p w14:paraId="224966A5" w14:textId="77777777" w:rsidR="00DD3912" w:rsidRPr="006E023C" w:rsidRDefault="00DD3912" w:rsidP="00DD3912">
            <w:pPr>
              <w:spacing w:after="0"/>
              <w:rPr>
                <w:rFonts w:ascii="Verdana" w:hAnsi="Verdana"/>
                <w:sz w:val="20"/>
                <w:szCs w:val="20"/>
              </w:rPr>
            </w:pPr>
          </w:p>
        </w:tc>
        <w:tc>
          <w:tcPr>
            <w:tcW w:w="4252" w:type="dxa"/>
            <w:gridSpan w:val="4"/>
          </w:tcPr>
          <w:p w14:paraId="74F3817C" w14:textId="13371787" w:rsidR="00DD3912" w:rsidRPr="006E023C" w:rsidRDefault="00DD3912" w:rsidP="00DD3912">
            <w:pPr>
              <w:spacing w:after="0"/>
              <w:rPr>
                <w:rFonts w:ascii="Verdana" w:hAnsi="Verdana"/>
                <w:sz w:val="20"/>
                <w:szCs w:val="20"/>
              </w:rPr>
            </w:pPr>
            <w:r w:rsidRPr="006E023C">
              <w:rPr>
                <w:rFonts w:ascii="Verdana" w:hAnsi="Verdana"/>
                <w:sz w:val="20"/>
                <w:szCs w:val="20"/>
              </w:rPr>
              <w:t>Limitato</w:t>
            </w:r>
          </w:p>
        </w:tc>
      </w:tr>
      <w:tr w:rsidR="00880E94" w:rsidRPr="006E023C" w14:paraId="5EBC9E97" w14:textId="77777777" w:rsidTr="00242F20">
        <w:tblPrEx>
          <w:tblLook w:val="04A0" w:firstRow="1" w:lastRow="0" w:firstColumn="1" w:lastColumn="0" w:noHBand="0" w:noVBand="1"/>
        </w:tblPrEx>
        <w:trPr>
          <w:gridAfter w:val="2"/>
          <w:wAfter w:w="8484" w:type="dxa"/>
        </w:trPr>
        <w:tc>
          <w:tcPr>
            <w:tcW w:w="4818" w:type="dxa"/>
            <w:gridSpan w:val="7"/>
            <w:vMerge w:val="restart"/>
          </w:tcPr>
          <w:p w14:paraId="26994520" w14:textId="61BF2EF6" w:rsidR="00880E94" w:rsidRPr="006E023C" w:rsidRDefault="00880E94" w:rsidP="00880E94">
            <w:pPr>
              <w:spacing w:before="120" w:after="120"/>
              <w:rPr>
                <w:rFonts w:ascii="Verdana" w:hAnsi="Verdana"/>
                <w:sz w:val="20"/>
                <w:szCs w:val="20"/>
              </w:rPr>
            </w:pPr>
            <w:r w:rsidRPr="006E023C">
              <w:rPr>
                <w:rFonts w:ascii="Verdana" w:hAnsi="Verdana"/>
                <w:b/>
                <w:sz w:val="20"/>
                <w:szCs w:val="20"/>
              </w:rPr>
              <w:t>Comportamento</w:t>
            </w:r>
          </w:p>
        </w:tc>
        <w:tc>
          <w:tcPr>
            <w:tcW w:w="711" w:type="dxa"/>
          </w:tcPr>
          <w:p w14:paraId="60FD9CE9" w14:textId="77777777" w:rsidR="00880E94" w:rsidRPr="006E023C" w:rsidRDefault="00880E94" w:rsidP="00880E94">
            <w:pPr>
              <w:spacing w:after="0"/>
              <w:rPr>
                <w:rFonts w:ascii="Verdana" w:hAnsi="Verdana"/>
                <w:sz w:val="20"/>
                <w:szCs w:val="20"/>
              </w:rPr>
            </w:pPr>
          </w:p>
        </w:tc>
        <w:tc>
          <w:tcPr>
            <w:tcW w:w="4252" w:type="dxa"/>
            <w:gridSpan w:val="4"/>
          </w:tcPr>
          <w:p w14:paraId="7C799100" w14:textId="1FE654C6" w:rsidR="00880E94" w:rsidRPr="006E023C" w:rsidRDefault="006E023C" w:rsidP="00880E94">
            <w:pPr>
              <w:spacing w:after="0"/>
              <w:rPr>
                <w:rFonts w:ascii="Verdana" w:hAnsi="Verdana"/>
                <w:sz w:val="20"/>
                <w:szCs w:val="20"/>
              </w:rPr>
            </w:pPr>
            <w:r>
              <w:rPr>
                <w:rFonts w:ascii="Verdana" w:eastAsia="Verdana" w:hAnsi="Verdana" w:cs="Verdana"/>
                <w:sz w:val="20"/>
                <w:szCs w:val="20"/>
              </w:rPr>
              <w:t>Corretto</w:t>
            </w:r>
          </w:p>
        </w:tc>
      </w:tr>
      <w:tr w:rsidR="00880E94" w:rsidRPr="006E023C" w14:paraId="76099532" w14:textId="77777777" w:rsidTr="00242F20">
        <w:tblPrEx>
          <w:tblLook w:val="04A0" w:firstRow="1" w:lastRow="0" w:firstColumn="1" w:lastColumn="0" w:noHBand="0" w:noVBand="1"/>
        </w:tblPrEx>
        <w:trPr>
          <w:gridAfter w:val="2"/>
          <w:wAfter w:w="8484" w:type="dxa"/>
        </w:trPr>
        <w:tc>
          <w:tcPr>
            <w:tcW w:w="4818" w:type="dxa"/>
            <w:gridSpan w:val="7"/>
            <w:vMerge/>
          </w:tcPr>
          <w:p w14:paraId="051CEEC9" w14:textId="77777777" w:rsidR="00880E94" w:rsidRPr="006E023C" w:rsidRDefault="00880E94" w:rsidP="00880E94">
            <w:pPr>
              <w:spacing w:after="0"/>
              <w:rPr>
                <w:rFonts w:ascii="Verdana" w:hAnsi="Verdana"/>
                <w:b/>
                <w:sz w:val="20"/>
                <w:szCs w:val="20"/>
              </w:rPr>
            </w:pPr>
          </w:p>
        </w:tc>
        <w:tc>
          <w:tcPr>
            <w:tcW w:w="711" w:type="dxa"/>
          </w:tcPr>
          <w:p w14:paraId="42014606" w14:textId="6D354E21" w:rsidR="00880E94" w:rsidRPr="006E023C" w:rsidRDefault="00880E94" w:rsidP="00880E94">
            <w:pPr>
              <w:spacing w:after="0"/>
              <w:rPr>
                <w:rFonts w:ascii="Verdana" w:hAnsi="Verdana"/>
                <w:sz w:val="20"/>
                <w:szCs w:val="20"/>
              </w:rPr>
            </w:pPr>
          </w:p>
        </w:tc>
        <w:tc>
          <w:tcPr>
            <w:tcW w:w="4252" w:type="dxa"/>
            <w:gridSpan w:val="4"/>
          </w:tcPr>
          <w:p w14:paraId="45E82614" w14:textId="56A7E977" w:rsidR="00880E94" w:rsidRPr="006E023C" w:rsidRDefault="006E023C" w:rsidP="00880E94">
            <w:pPr>
              <w:spacing w:after="0"/>
              <w:rPr>
                <w:rFonts w:ascii="Verdana" w:hAnsi="Verdana"/>
                <w:sz w:val="20"/>
                <w:szCs w:val="20"/>
              </w:rPr>
            </w:pPr>
            <w:r>
              <w:rPr>
                <w:rFonts w:ascii="Verdana" w:eastAsia="Verdana" w:hAnsi="Verdana" w:cs="Verdana"/>
                <w:sz w:val="20"/>
                <w:szCs w:val="20"/>
              </w:rPr>
              <w:t xml:space="preserve">Corretto anche se </w:t>
            </w:r>
            <w:r w:rsidR="00880E94" w:rsidRPr="006E023C">
              <w:rPr>
                <w:rFonts w:ascii="Verdana" w:eastAsia="Verdana" w:hAnsi="Verdana" w:cs="Verdana"/>
                <w:sz w:val="20"/>
                <w:szCs w:val="20"/>
              </w:rPr>
              <w:t>vivace</w:t>
            </w:r>
          </w:p>
        </w:tc>
      </w:tr>
      <w:tr w:rsidR="00880E94" w:rsidRPr="006E023C" w14:paraId="176EF172" w14:textId="77777777" w:rsidTr="00242F20">
        <w:tblPrEx>
          <w:tblLook w:val="04A0" w:firstRow="1" w:lastRow="0" w:firstColumn="1" w:lastColumn="0" w:noHBand="0" w:noVBand="1"/>
        </w:tblPrEx>
        <w:trPr>
          <w:gridAfter w:val="2"/>
          <w:wAfter w:w="8484" w:type="dxa"/>
        </w:trPr>
        <w:tc>
          <w:tcPr>
            <w:tcW w:w="4818" w:type="dxa"/>
            <w:gridSpan w:val="7"/>
            <w:vMerge/>
          </w:tcPr>
          <w:p w14:paraId="68AD8763" w14:textId="77777777" w:rsidR="00880E94" w:rsidRPr="006E023C" w:rsidRDefault="00880E94" w:rsidP="00880E94">
            <w:pPr>
              <w:spacing w:after="0"/>
              <w:rPr>
                <w:rFonts w:ascii="Verdana" w:hAnsi="Verdana"/>
                <w:b/>
                <w:sz w:val="20"/>
                <w:szCs w:val="20"/>
              </w:rPr>
            </w:pPr>
          </w:p>
        </w:tc>
        <w:tc>
          <w:tcPr>
            <w:tcW w:w="711" w:type="dxa"/>
          </w:tcPr>
          <w:p w14:paraId="642FD447" w14:textId="495BD59C" w:rsidR="00880E94" w:rsidRPr="006E023C" w:rsidRDefault="00880E94" w:rsidP="00880E94">
            <w:pPr>
              <w:spacing w:after="0"/>
              <w:rPr>
                <w:rFonts w:ascii="Verdana" w:hAnsi="Verdana"/>
                <w:sz w:val="20"/>
                <w:szCs w:val="20"/>
              </w:rPr>
            </w:pPr>
          </w:p>
        </w:tc>
        <w:tc>
          <w:tcPr>
            <w:tcW w:w="4252" w:type="dxa"/>
            <w:gridSpan w:val="4"/>
          </w:tcPr>
          <w:p w14:paraId="19EF968A" w14:textId="08D4F6D9" w:rsidR="00880E94" w:rsidRPr="006E023C" w:rsidRDefault="00880E94" w:rsidP="00880E94">
            <w:pPr>
              <w:spacing w:after="0"/>
              <w:rPr>
                <w:rFonts w:ascii="Verdana" w:hAnsi="Verdana"/>
                <w:sz w:val="20"/>
                <w:szCs w:val="20"/>
              </w:rPr>
            </w:pPr>
            <w:r w:rsidRPr="006E023C">
              <w:rPr>
                <w:rFonts w:ascii="Verdana" w:eastAsia="Verdana" w:hAnsi="Verdana" w:cs="Verdana"/>
                <w:sz w:val="20"/>
                <w:szCs w:val="20"/>
              </w:rPr>
              <w:t>Quasi sempre corretto anche se vivace</w:t>
            </w:r>
          </w:p>
        </w:tc>
      </w:tr>
      <w:tr w:rsidR="00880E94" w:rsidRPr="006E023C" w14:paraId="3C079197" w14:textId="77777777" w:rsidTr="00242F20">
        <w:tblPrEx>
          <w:tblLook w:val="04A0" w:firstRow="1" w:lastRow="0" w:firstColumn="1" w:lastColumn="0" w:noHBand="0" w:noVBand="1"/>
        </w:tblPrEx>
        <w:trPr>
          <w:gridAfter w:val="2"/>
          <w:wAfter w:w="8484" w:type="dxa"/>
        </w:trPr>
        <w:tc>
          <w:tcPr>
            <w:tcW w:w="4818" w:type="dxa"/>
            <w:gridSpan w:val="7"/>
            <w:vMerge/>
          </w:tcPr>
          <w:p w14:paraId="776DE3B3" w14:textId="77777777" w:rsidR="00880E94" w:rsidRPr="006E023C" w:rsidRDefault="00880E94" w:rsidP="00880E94">
            <w:pPr>
              <w:spacing w:after="0"/>
              <w:rPr>
                <w:rFonts w:ascii="Verdana" w:hAnsi="Verdana"/>
                <w:b/>
                <w:sz w:val="20"/>
                <w:szCs w:val="20"/>
              </w:rPr>
            </w:pPr>
          </w:p>
        </w:tc>
        <w:tc>
          <w:tcPr>
            <w:tcW w:w="711" w:type="dxa"/>
          </w:tcPr>
          <w:p w14:paraId="4DC547E8" w14:textId="77777777" w:rsidR="00880E94" w:rsidRPr="006E023C" w:rsidRDefault="00880E94" w:rsidP="00880E94">
            <w:pPr>
              <w:spacing w:after="0"/>
              <w:rPr>
                <w:rFonts w:ascii="Verdana" w:hAnsi="Verdana"/>
                <w:sz w:val="20"/>
                <w:szCs w:val="20"/>
              </w:rPr>
            </w:pPr>
          </w:p>
        </w:tc>
        <w:tc>
          <w:tcPr>
            <w:tcW w:w="4252" w:type="dxa"/>
            <w:gridSpan w:val="4"/>
          </w:tcPr>
          <w:p w14:paraId="24646F1E" w14:textId="6D0EA631" w:rsidR="00880E94" w:rsidRPr="006E023C" w:rsidRDefault="00880E94" w:rsidP="00880E94">
            <w:pPr>
              <w:spacing w:after="0"/>
              <w:rPr>
                <w:rFonts w:ascii="Verdana" w:hAnsi="Verdana"/>
                <w:sz w:val="20"/>
                <w:szCs w:val="20"/>
              </w:rPr>
            </w:pPr>
            <w:r w:rsidRPr="006E023C">
              <w:rPr>
                <w:rFonts w:ascii="Verdana" w:eastAsia="Verdana" w:hAnsi="Verdana" w:cs="Verdana"/>
                <w:sz w:val="20"/>
                <w:szCs w:val="20"/>
              </w:rPr>
              <w:t>Poco responsabile e immaturo</w:t>
            </w:r>
          </w:p>
        </w:tc>
      </w:tr>
      <w:tr w:rsidR="00880E94" w:rsidRPr="006E023C" w14:paraId="00FCC75D" w14:textId="6D2ED42E" w:rsidTr="001F752B">
        <w:tblPrEx>
          <w:tblLook w:val="04A0" w:firstRow="1" w:lastRow="0" w:firstColumn="1" w:lastColumn="0" w:noHBand="0" w:noVBand="1"/>
        </w:tblPrEx>
        <w:tc>
          <w:tcPr>
            <w:tcW w:w="9781" w:type="dxa"/>
            <w:gridSpan w:val="12"/>
            <w:shd w:val="clear" w:color="auto" w:fill="76923C" w:themeFill="accent3" w:themeFillShade="BF"/>
          </w:tcPr>
          <w:p w14:paraId="6ADB7AA4" w14:textId="30E2C09B" w:rsidR="00880E94" w:rsidRPr="006E023C" w:rsidRDefault="00880E94" w:rsidP="00880E94">
            <w:pPr>
              <w:spacing w:before="120" w:after="120"/>
              <w:jc w:val="center"/>
              <w:rPr>
                <w:rFonts w:ascii="Verdana" w:hAnsi="Verdana"/>
                <w:caps/>
                <w:sz w:val="20"/>
                <w:szCs w:val="20"/>
              </w:rPr>
            </w:pPr>
            <w:r w:rsidRPr="006E023C">
              <w:rPr>
                <w:rFonts w:ascii="Verdana" w:hAnsi="Verdana"/>
                <w:b/>
                <w:caps/>
                <w:sz w:val="20"/>
                <w:szCs w:val="20"/>
              </w:rPr>
              <w:t>Finalità Didattiche ed Educative</w:t>
            </w:r>
          </w:p>
        </w:tc>
        <w:tc>
          <w:tcPr>
            <w:tcW w:w="4242" w:type="dxa"/>
          </w:tcPr>
          <w:p w14:paraId="388EEA6A" w14:textId="77777777" w:rsidR="00880E94" w:rsidRPr="006E023C" w:rsidRDefault="00880E94" w:rsidP="00880E94">
            <w:pPr>
              <w:spacing w:after="0" w:line="240" w:lineRule="auto"/>
              <w:rPr>
                <w:rFonts w:ascii="Verdana" w:hAnsi="Verdana"/>
                <w:sz w:val="20"/>
                <w:szCs w:val="20"/>
              </w:rPr>
            </w:pPr>
          </w:p>
        </w:tc>
        <w:tc>
          <w:tcPr>
            <w:tcW w:w="4242" w:type="dxa"/>
          </w:tcPr>
          <w:p w14:paraId="5DC3A82B" w14:textId="36175449" w:rsidR="00880E94" w:rsidRPr="006E023C" w:rsidRDefault="00880E94" w:rsidP="00880E94">
            <w:pPr>
              <w:spacing w:after="0" w:line="240" w:lineRule="auto"/>
              <w:rPr>
                <w:rFonts w:ascii="Verdana" w:hAnsi="Verdana"/>
                <w:sz w:val="20"/>
                <w:szCs w:val="20"/>
              </w:rPr>
            </w:pPr>
            <w:r w:rsidRPr="006E023C">
              <w:rPr>
                <w:rFonts w:ascii="Verdana" w:hAnsi="Verdana"/>
                <w:sz w:val="20"/>
                <w:szCs w:val="20"/>
              </w:rPr>
              <w:t>Sufficiente</w:t>
            </w:r>
          </w:p>
        </w:tc>
      </w:tr>
      <w:tr w:rsidR="00880E94" w:rsidRPr="006E023C" w14:paraId="46988F2B" w14:textId="3809461E" w:rsidTr="001B4C6D">
        <w:tblPrEx>
          <w:tblLook w:val="04A0" w:firstRow="1" w:lastRow="0" w:firstColumn="1" w:lastColumn="0" w:noHBand="0" w:noVBand="1"/>
        </w:tblPrEx>
        <w:tc>
          <w:tcPr>
            <w:tcW w:w="9781" w:type="dxa"/>
            <w:gridSpan w:val="12"/>
          </w:tcPr>
          <w:p w14:paraId="4DF7918B" w14:textId="77777777" w:rsidR="006E023C" w:rsidRPr="006E023C" w:rsidRDefault="006E023C" w:rsidP="006E023C">
            <w:pPr>
              <w:spacing w:before="120" w:after="120"/>
              <w:jc w:val="both"/>
              <w:rPr>
                <w:rFonts w:ascii="Verdana" w:eastAsia="Cambria" w:hAnsi="Verdana" w:cs="Cambria"/>
                <w:sz w:val="20"/>
                <w:szCs w:val="20"/>
                <w:lang w:val="it" w:eastAsia="it-IT"/>
              </w:rPr>
            </w:pPr>
            <w:r w:rsidRPr="006E023C">
              <w:rPr>
                <w:rFonts w:ascii="Verdana" w:eastAsia="Cambria" w:hAnsi="Verdana" w:cs="Cambria"/>
                <w:sz w:val="20"/>
                <w:szCs w:val="20"/>
                <w:lang w:val="it" w:eastAsia="it-IT"/>
              </w:rPr>
              <w:t>La programmazione tiene conto delle specifiche caratteristiche del percorso liceale classico, che è indirizzato allo studio della civiltà classica e della cultura umanistica e, in senso più ampio, è volto all’acquisizione di strumenti e di metodi funzionali alla piena realizzazione del percorso formativo, anche universitario, in tutti i campi, sia umanistici che scientifici [</w:t>
            </w:r>
            <w:r w:rsidRPr="006E023C">
              <w:rPr>
                <w:rFonts w:ascii="Verdana" w:eastAsia="Cambria" w:hAnsi="Verdana" w:cs="Cambria"/>
                <w:i/>
                <w:sz w:val="20"/>
                <w:szCs w:val="20"/>
                <w:lang w:val="it" w:eastAsia="it-IT"/>
              </w:rPr>
              <w:t>Indicazioni nazionali degli obiettivi specifici di apprendimento</w:t>
            </w:r>
            <w:r w:rsidRPr="006E023C">
              <w:rPr>
                <w:rFonts w:ascii="Verdana" w:eastAsia="Cambria" w:hAnsi="Verdana" w:cs="Cambria"/>
                <w:sz w:val="20"/>
                <w:szCs w:val="20"/>
                <w:lang w:val="it" w:eastAsia="it-IT"/>
              </w:rPr>
              <w:t xml:space="preserve"> </w:t>
            </w:r>
            <w:r w:rsidRPr="006E023C">
              <w:rPr>
                <w:rFonts w:ascii="Verdana" w:eastAsia="Cambria" w:hAnsi="Verdana" w:cs="Cambria"/>
                <w:i/>
                <w:sz w:val="20"/>
                <w:szCs w:val="20"/>
                <w:lang w:val="it" w:eastAsia="it-IT"/>
              </w:rPr>
              <w:t>per il liceo classico</w:t>
            </w:r>
            <w:r w:rsidRPr="006E023C">
              <w:rPr>
                <w:rFonts w:ascii="Verdana" w:eastAsia="Cambria" w:hAnsi="Verdana" w:cs="Cambria"/>
                <w:sz w:val="20"/>
                <w:szCs w:val="20"/>
                <w:lang w:val="it" w:eastAsia="it-IT"/>
              </w:rPr>
              <w:t xml:space="preserve">  (DPR marzo 2010, n. 89, Allegato C) e del </w:t>
            </w:r>
            <w:r w:rsidRPr="006E023C">
              <w:rPr>
                <w:rFonts w:ascii="Verdana" w:eastAsia="Cambria" w:hAnsi="Verdana" w:cs="Cambria"/>
                <w:i/>
                <w:sz w:val="20"/>
                <w:szCs w:val="20"/>
                <w:lang w:val="it" w:eastAsia="it-IT"/>
              </w:rPr>
              <w:t>Profilo educativo culturale e professionale dello studente</w:t>
            </w:r>
            <w:r w:rsidRPr="006E023C">
              <w:rPr>
                <w:rFonts w:ascii="Verdana" w:eastAsia="Cambria" w:hAnsi="Verdana" w:cs="Cambria"/>
                <w:sz w:val="20"/>
                <w:szCs w:val="20"/>
                <w:lang w:val="it" w:eastAsia="it-IT"/>
              </w:rPr>
              <w:t xml:space="preserve"> (DPR 10 marzo 2010, n. 89, DM 7 ottobre 2010, n. 211]. Il </w:t>
            </w:r>
            <w:r w:rsidRPr="006E023C">
              <w:rPr>
                <w:rFonts w:ascii="Verdana" w:eastAsia="Cambria" w:hAnsi="Verdana" w:cs="Cambria"/>
                <w:i/>
                <w:sz w:val="20"/>
                <w:szCs w:val="20"/>
                <w:lang w:val="it" w:eastAsia="it-IT"/>
              </w:rPr>
              <w:t>curriculum</w:t>
            </w:r>
            <w:r w:rsidRPr="006E023C">
              <w:rPr>
                <w:rFonts w:ascii="Verdana" w:eastAsia="Cambria" w:hAnsi="Verdana" w:cs="Cambria"/>
                <w:sz w:val="20"/>
                <w:szCs w:val="20"/>
                <w:lang w:val="it" w:eastAsia="it-IT"/>
              </w:rPr>
              <w:t xml:space="preserve"> classico consente l’acquisizione della capacità di cogliere le relazioni tra i saperi e di elaborare una visione critica della realtà contemporanea.</w:t>
            </w:r>
          </w:p>
          <w:p w14:paraId="2D976F0B" w14:textId="77777777" w:rsidR="006E023C" w:rsidRPr="006E023C" w:rsidRDefault="006E023C" w:rsidP="006E023C">
            <w:pPr>
              <w:tabs>
                <w:tab w:val="left" w:pos="5400"/>
              </w:tabs>
              <w:spacing w:after="120"/>
              <w:jc w:val="both"/>
              <w:rPr>
                <w:rFonts w:ascii="Verdana" w:eastAsia="Cambria" w:hAnsi="Verdana" w:cs="Cambria"/>
                <w:sz w:val="20"/>
                <w:szCs w:val="20"/>
                <w:lang w:val="it" w:eastAsia="it-IT"/>
              </w:rPr>
            </w:pPr>
            <w:r w:rsidRPr="006E023C">
              <w:rPr>
                <w:rFonts w:ascii="Verdana" w:eastAsia="Cambria" w:hAnsi="Verdana" w:cs="Cambria"/>
                <w:sz w:val="20"/>
                <w:szCs w:val="20"/>
                <w:lang w:val="it" w:eastAsia="it-IT"/>
              </w:rPr>
              <w:t>Per raggiungere questi risultati occorre il concorso e la piena valorizzazione di tutti gli aspetti del lavoro scolastico quali:</w:t>
            </w:r>
            <w:r w:rsidRPr="006E023C">
              <w:rPr>
                <w:rFonts w:ascii="Verdana" w:eastAsia="Cambria" w:hAnsi="Verdana" w:cs="Cambria"/>
                <w:sz w:val="20"/>
                <w:szCs w:val="20"/>
                <w:lang w:val="it" w:eastAsia="it-IT"/>
              </w:rPr>
              <w:tab/>
            </w:r>
          </w:p>
          <w:p w14:paraId="258BC1E7" w14:textId="77777777" w:rsidR="006E023C" w:rsidRPr="006E023C" w:rsidRDefault="006E023C" w:rsidP="006E023C">
            <w:pPr>
              <w:numPr>
                <w:ilvl w:val="0"/>
                <w:numId w:val="33"/>
              </w:numPr>
              <w:spacing w:after="0"/>
              <w:jc w:val="both"/>
              <w:rPr>
                <w:rFonts w:ascii="Verdana" w:eastAsia="Cambria" w:hAnsi="Verdana" w:cs="Cambria"/>
                <w:sz w:val="20"/>
                <w:szCs w:val="20"/>
                <w:lang w:val="it" w:eastAsia="it-IT"/>
              </w:rPr>
            </w:pPr>
            <w:r w:rsidRPr="006E023C">
              <w:rPr>
                <w:rFonts w:ascii="Verdana" w:eastAsia="Cambria" w:hAnsi="Verdana" w:cs="Cambria"/>
                <w:sz w:val="20"/>
                <w:szCs w:val="20"/>
                <w:lang w:val="it" w:eastAsia="it-IT"/>
              </w:rPr>
              <w:t>Lo studio delle discipline in una prospettiva sistematica e critica</w:t>
            </w:r>
          </w:p>
          <w:p w14:paraId="7D9A8AA3" w14:textId="77777777" w:rsidR="006E023C" w:rsidRPr="006E023C" w:rsidRDefault="006E023C" w:rsidP="006E023C">
            <w:pPr>
              <w:numPr>
                <w:ilvl w:val="0"/>
                <w:numId w:val="33"/>
              </w:numPr>
              <w:spacing w:after="0"/>
              <w:ind w:left="714" w:hanging="357"/>
              <w:jc w:val="both"/>
              <w:rPr>
                <w:rFonts w:ascii="Verdana" w:eastAsia="Cambria" w:hAnsi="Verdana" w:cs="Cambria"/>
                <w:sz w:val="20"/>
                <w:szCs w:val="20"/>
                <w:lang w:val="it" w:eastAsia="it-IT"/>
              </w:rPr>
            </w:pPr>
            <w:r w:rsidRPr="006E023C">
              <w:rPr>
                <w:rFonts w:ascii="Verdana" w:eastAsia="Cambria" w:hAnsi="Verdana" w:cs="Cambria"/>
                <w:sz w:val="20"/>
                <w:szCs w:val="20"/>
                <w:lang w:val="it" w:eastAsia="it-IT"/>
              </w:rPr>
              <w:t>La pratica dei metodi di indagine propri dei diversi ambiti disciplinari</w:t>
            </w:r>
          </w:p>
          <w:p w14:paraId="2CC5999C" w14:textId="77777777" w:rsidR="006E023C" w:rsidRPr="006E023C" w:rsidRDefault="006E023C" w:rsidP="006E023C">
            <w:pPr>
              <w:numPr>
                <w:ilvl w:val="0"/>
                <w:numId w:val="33"/>
              </w:numPr>
              <w:spacing w:after="0"/>
              <w:ind w:left="714" w:hanging="357"/>
              <w:jc w:val="both"/>
              <w:rPr>
                <w:rFonts w:ascii="Verdana" w:eastAsia="Cambria" w:hAnsi="Verdana" w:cs="Cambria"/>
                <w:sz w:val="20"/>
                <w:szCs w:val="20"/>
                <w:lang w:val="it" w:eastAsia="it-IT"/>
              </w:rPr>
            </w:pPr>
            <w:r w:rsidRPr="006E023C">
              <w:rPr>
                <w:rFonts w:ascii="Verdana" w:eastAsia="Cambria" w:hAnsi="Verdana" w:cs="Cambria"/>
                <w:sz w:val="20"/>
                <w:szCs w:val="20"/>
                <w:lang w:val="it" w:eastAsia="it-IT"/>
              </w:rPr>
              <w:t>L’esercizio di lettura, analisi, traduzione di testi letterari, filosofici, storici, scientifici, saggistici e di interpretazione di opere d’arte</w:t>
            </w:r>
          </w:p>
          <w:p w14:paraId="33A2BC08" w14:textId="77777777" w:rsidR="006E023C" w:rsidRPr="006E023C" w:rsidRDefault="006E023C" w:rsidP="006E023C">
            <w:pPr>
              <w:numPr>
                <w:ilvl w:val="0"/>
                <w:numId w:val="33"/>
              </w:numPr>
              <w:spacing w:after="0"/>
              <w:ind w:left="714" w:hanging="357"/>
              <w:jc w:val="both"/>
              <w:rPr>
                <w:rFonts w:ascii="Verdana" w:eastAsia="Cambria" w:hAnsi="Verdana" w:cs="Cambria"/>
                <w:sz w:val="20"/>
                <w:szCs w:val="20"/>
                <w:lang w:val="it" w:eastAsia="it-IT"/>
              </w:rPr>
            </w:pPr>
            <w:r w:rsidRPr="006E023C">
              <w:rPr>
                <w:rFonts w:ascii="Verdana" w:eastAsia="Cambria" w:hAnsi="Verdana" w:cs="Cambria"/>
                <w:sz w:val="20"/>
                <w:szCs w:val="20"/>
                <w:lang w:val="it" w:eastAsia="it-IT"/>
              </w:rPr>
              <w:t>L’utilizzo delle risorse tecnologiche messe a disposizione dalla scuola</w:t>
            </w:r>
            <w:r w:rsidRPr="006E023C">
              <w:rPr>
                <w:rFonts w:ascii="Verdana" w:eastAsia="Cambria" w:hAnsi="Verdana" w:cs="Cambria"/>
                <w:sz w:val="20"/>
                <w:szCs w:val="20"/>
                <w:lang w:val="it" w:eastAsia="it-IT"/>
              </w:rPr>
              <w:tab/>
            </w:r>
          </w:p>
          <w:p w14:paraId="051447E4" w14:textId="77777777" w:rsidR="006E023C" w:rsidRPr="006E023C" w:rsidRDefault="006E023C" w:rsidP="006E023C">
            <w:pPr>
              <w:numPr>
                <w:ilvl w:val="0"/>
                <w:numId w:val="33"/>
              </w:numPr>
              <w:spacing w:after="0"/>
              <w:jc w:val="both"/>
              <w:rPr>
                <w:rFonts w:ascii="Verdana" w:eastAsia="Cambria" w:hAnsi="Verdana" w:cs="Cambria"/>
                <w:sz w:val="20"/>
                <w:szCs w:val="20"/>
                <w:lang w:val="it" w:eastAsia="it-IT"/>
              </w:rPr>
            </w:pPr>
            <w:r w:rsidRPr="006E023C">
              <w:rPr>
                <w:rFonts w:ascii="Verdana" w:eastAsia="Cambria" w:hAnsi="Verdana" w:cs="Cambria"/>
                <w:sz w:val="20"/>
                <w:szCs w:val="20"/>
                <w:lang w:val="it" w:eastAsia="it-IT"/>
              </w:rPr>
              <w:t>La pratica dell’argomentazione e del confronto</w:t>
            </w:r>
          </w:p>
          <w:p w14:paraId="7616A627" w14:textId="77777777" w:rsidR="006E023C" w:rsidRPr="006E023C" w:rsidRDefault="006E023C" w:rsidP="006E023C">
            <w:pPr>
              <w:numPr>
                <w:ilvl w:val="0"/>
                <w:numId w:val="33"/>
              </w:numPr>
              <w:spacing w:after="0"/>
              <w:jc w:val="both"/>
              <w:rPr>
                <w:rFonts w:ascii="Verdana" w:eastAsia="Cambria" w:hAnsi="Verdana" w:cs="Cambria"/>
                <w:sz w:val="20"/>
                <w:szCs w:val="20"/>
                <w:lang w:val="it" w:eastAsia="it-IT"/>
              </w:rPr>
            </w:pPr>
            <w:r w:rsidRPr="006E023C">
              <w:rPr>
                <w:rFonts w:ascii="Verdana" w:eastAsia="Cambria" w:hAnsi="Verdana" w:cs="Cambria"/>
                <w:sz w:val="20"/>
                <w:szCs w:val="20"/>
                <w:lang w:val="it" w:eastAsia="it-IT"/>
              </w:rPr>
              <w:t>Una modalità espositiva scritta e orale corretta, pertinente, efficace e personale</w:t>
            </w:r>
          </w:p>
          <w:p w14:paraId="5DF12C70" w14:textId="77777777" w:rsidR="006E023C" w:rsidRPr="006E023C" w:rsidRDefault="006E023C" w:rsidP="006E023C">
            <w:pPr>
              <w:numPr>
                <w:ilvl w:val="0"/>
                <w:numId w:val="33"/>
              </w:numPr>
              <w:spacing w:after="0"/>
              <w:jc w:val="both"/>
              <w:rPr>
                <w:rFonts w:ascii="Verdana" w:eastAsia="Cambria" w:hAnsi="Verdana" w:cs="Cambria"/>
                <w:sz w:val="20"/>
                <w:szCs w:val="20"/>
                <w:lang w:val="it" w:eastAsia="it-IT"/>
              </w:rPr>
            </w:pPr>
            <w:r w:rsidRPr="006E023C">
              <w:rPr>
                <w:rFonts w:ascii="Verdana" w:eastAsia="Cambria" w:hAnsi="Verdana" w:cs="Cambria"/>
                <w:sz w:val="20"/>
                <w:szCs w:val="20"/>
                <w:lang w:val="it" w:eastAsia="it-IT"/>
              </w:rPr>
              <w:t>L’ uso degli strumenti multimediali a supporto dello studio e della ricerca</w:t>
            </w:r>
          </w:p>
          <w:p w14:paraId="0842B1B6" w14:textId="77777777" w:rsidR="006E023C" w:rsidRPr="006E023C" w:rsidRDefault="006E023C" w:rsidP="006E023C">
            <w:pPr>
              <w:numPr>
                <w:ilvl w:val="0"/>
                <w:numId w:val="33"/>
              </w:numPr>
              <w:pBdr>
                <w:top w:val="nil"/>
                <w:left w:val="nil"/>
                <w:bottom w:val="nil"/>
                <w:right w:val="nil"/>
                <w:between w:val="nil"/>
              </w:pBdr>
              <w:spacing w:after="0"/>
              <w:jc w:val="both"/>
              <w:rPr>
                <w:rFonts w:ascii="Verdana" w:eastAsia="Cambria" w:hAnsi="Verdana" w:cs="Cambria"/>
                <w:color w:val="000000"/>
                <w:sz w:val="20"/>
                <w:szCs w:val="20"/>
                <w:lang w:val="it" w:eastAsia="it-IT"/>
              </w:rPr>
            </w:pPr>
            <w:r w:rsidRPr="006E023C">
              <w:rPr>
                <w:rFonts w:ascii="Verdana" w:eastAsia="Cambria" w:hAnsi="Verdana" w:cs="Cambria"/>
                <w:color w:val="000000"/>
                <w:sz w:val="20"/>
                <w:szCs w:val="20"/>
                <w:lang w:val="it" w:eastAsia="it-IT"/>
              </w:rPr>
              <w:t>L’acquisizione nella lingua inglese di strutture, modalità e competenze comunicative</w:t>
            </w:r>
          </w:p>
          <w:p w14:paraId="01A8519D" w14:textId="77777777" w:rsidR="006E023C" w:rsidRPr="006E023C" w:rsidRDefault="006E023C" w:rsidP="006E023C">
            <w:pPr>
              <w:pBdr>
                <w:top w:val="nil"/>
                <w:left w:val="nil"/>
                <w:bottom w:val="nil"/>
                <w:right w:val="nil"/>
                <w:between w:val="nil"/>
              </w:pBdr>
              <w:spacing w:after="0"/>
              <w:ind w:left="720"/>
              <w:jc w:val="both"/>
              <w:rPr>
                <w:rFonts w:ascii="Verdana" w:eastAsia="Cambria" w:hAnsi="Verdana" w:cs="Cambria"/>
                <w:color w:val="000000"/>
                <w:sz w:val="20"/>
                <w:szCs w:val="20"/>
                <w:lang w:val="it" w:eastAsia="it-IT"/>
              </w:rPr>
            </w:pPr>
            <w:r w:rsidRPr="006E023C">
              <w:rPr>
                <w:rFonts w:ascii="Verdana" w:eastAsia="Cambria" w:hAnsi="Verdana" w:cs="Cambria"/>
                <w:color w:val="000000"/>
                <w:sz w:val="20"/>
                <w:szCs w:val="20"/>
                <w:lang w:val="it" w:eastAsia="it-IT"/>
              </w:rPr>
              <w:t>corrispondenti al Livello B2 del Quadro Comune Europeo di Riferimento</w:t>
            </w:r>
          </w:p>
          <w:p w14:paraId="314F93E2" w14:textId="77777777" w:rsidR="006E023C" w:rsidRPr="006E023C" w:rsidRDefault="006E023C" w:rsidP="006E023C">
            <w:pPr>
              <w:spacing w:before="120" w:after="120"/>
              <w:jc w:val="both"/>
              <w:rPr>
                <w:rFonts w:ascii="Verdana" w:eastAsia="Cambria" w:hAnsi="Verdana" w:cs="Cambria"/>
                <w:sz w:val="20"/>
                <w:szCs w:val="20"/>
                <w:lang w:val="it" w:eastAsia="it-IT"/>
              </w:rPr>
            </w:pPr>
            <w:r w:rsidRPr="006E023C">
              <w:rPr>
                <w:rFonts w:ascii="Verdana" w:eastAsia="Cambria" w:hAnsi="Verdana" w:cs="Cambria"/>
                <w:sz w:val="20"/>
                <w:szCs w:val="20"/>
                <w:lang w:val="it" w:eastAsia="it-IT"/>
              </w:rPr>
              <w:t>Gli studenti, alla fine del corso di studi, dovranno:</w:t>
            </w:r>
          </w:p>
          <w:p w14:paraId="54E90025" w14:textId="77777777" w:rsidR="006E023C" w:rsidRPr="006E023C" w:rsidRDefault="006E023C" w:rsidP="006E023C">
            <w:pPr>
              <w:numPr>
                <w:ilvl w:val="0"/>
                <w:numId w:val="34"/>
              </w:numPr>
              <w:spacing w:after="0"/>
              <w:jc w:val="both"/>
              <w:rPr>
                <w:rFonts w:ascii="Verdana" w:eastAsia="Cambria" w:hAnsi="Verdana" w:cs="Cambria"/>
                <w:sz w:val="20"/>
                <w:szCs w:val="20"/>
                <w:lang w:val="it" w:eastAsia="it-IT"/>
              </w:rPr>
            </w:pPr>
            <w:r w:rsidRPr="006E023C">
              <w:rPr>
                <w:rFonts w:ascii="Verdana" w:eastAsia="Cambria" w:hAnsi="Verdana" w:cs="Cambria"/>
                <w:sz w:val="20"/>
                <w:szCs w:val="20"/>
                <w:lang w:val="it" w:eastAsia="it-IT"/>
              </w:rPr>
              <w:t>Aver raggiunto una conoscenza approfondita delle linee di sviluppo della nostra civiltà sotto l’aspetto linguistico, letterario, artistico, storico, filosofico, scientifico attraverso lo studio diretto di opere, documenti ed autori, ed essere in grado di riconoscere il valore della tradizione come possibilità di comprensione critica del presente</w:t>
            </w:r>
          </w:p>
          <w:p w14:paraId="09B775E1" w14:textId="77777777" w:rsidR="006E023C" w:rsidRPr="006E023C" w:rsidRDefault="006E023C" w:rsidP="006E023C">
            <w:pPr>
              <w:numPr>
                <w:ilvl w:val="0"/>
                <w:numId w:val="34"/>
              </w:numPr>
              <w:spacing w:after="0"/>
              <w:jc w:val="both"/>
              <w:rPr>
                <w:rFonts w:ascii="Verdana" w:eastAsia="Cambria" w:hAnsi="Verdana" w:cs="Cambria"/>
                <w:sz w:val="20"/>
                <w:szCs w:val="20"/>
                <w:lang w:val="it" w:eastAsia="it-IT"/>
              </w:rPr>
            </w:pPr>
            <w:r w:rsidRPr="006E023C">
              <w:rPr>
                <w:rFonts w:ascii="Verdana" w:eastAsia="Cambria" w:hAnsi="Verdana" w:cs="Cambria"/>
                <w:sz w:val="20"/>
                <w:szCs w:val="20"/>
                <w:lang w:val="it" w:eastAsia="it-IT"/>
              </w:rPr>
              <w:t>Aver acquisito la conoscenza delle lingue classiche necessaria per la comprensione dei testi greci e latini, attraverso lo studio organico delle loro strutture linguistiche (morfosintattiche, lessicali, semantiche) e degli strumenti necessari alla loro analisi stilistica e retorica, anche al fine di raggiungere una più piena padronanza della lingua italiana in relazione al suo sviluppo storico</w:t>
            </w:r>
          </w:p>
          <w:p w14:paraId="5E320038" w14:textId="77777777" w:rsidR="006E023C" w:rsidRPr="006E023C" w:rsidRDefault="006E023C" w:rsidP="006E023C">
            <w:pPr>
              <w:numPr>
                <w:ilvl w:val="0"/>
                <w:numId w:val="34"/>
              </w:numPr>
              <w:spacing w:after="0"/>
              <w:jc w:val="both"/>
              <w:rPr>
                <w:rFonts w:ascii="Verdana" w:eastAsia="Cambria" w:hAnsi="Verdana" w:cs="Cambria"/>
                <w:sz w:val="20"/>
                <w:szCs w:val="20"/>
                <w:lang w:val="it" w:eastAsia="it-IT"/>
              </w:rPr>
            </w:pPr>
            <w:r w:rsidRPr="006E023C">
              <w:rPr>
                <w:rFonts w:ascii="Verdana" w:eastAsia="Cambria" w:hAnsi="Verdana" w:cs="Cambria"/>
                <w:sz w:val="20"/>
                <w:szCs w:val="20"/>
                <w:lang w:val="it" w:eastAsia="it-IT"/>
              </w:rPr>
              <w:t>Aver maturato, tanto nella pratica della traduzione quanto nello studio della filosofia e delle discipline scientifiche, una buona capacità di argomentare, di interpretare testi complessi e di risolvere diverse tipologie di problemi anche distanti dalle discipline specificamente studiate</w:t>
            </w:r>
          </w:p>
          <w:p w14:paraId="3F3F491F" w14:textId="77777777" w:rsidR="006E023C" w:rsidRPr="006E023C" w:rsidRDefault="006E023C" w:rsidP="006E023C">
            <w:pPr>
              <w:numPr>
                <w:ilvl w:val="0"/>
                <w:numId w:val="34"/>
              </w:numPr>
              <w:pBdr>
                <w:top w:val="nil"/>
                <w:left w:val="nil"/>
                <w:bottom w:val="nil"/>
                <w:right w:val="nil"/>
                <w:between w:val="nil"/>
              </w:pBdr>
              <w:spacing w:after="0"/>
              <w:ind w:left="714" w:hanging="357"/>
              <w:jc w:val="both"/>
              <w:rPr>
                <w:rFonts w:ascii="Verdana" w:eastAsia="Cambria" w:hAnsi="Verdana" w:cs="Cambria"/>
                <w:color w:val="000000"/>
                <w:sz w:val="20"/>
                <w:szCs w:val="20"/>
                <w:lang w:val="it" w:eastAsia="it-IT"/>
              </w:rPr>
            </w:pPr>
            <w:r w:rsidRPr="006E023C">
              <w:rPr>
                <w:rFonts w:ascii="Verdana" w:eastAsia="Cambria" w:hAnsi="Verdana" w:cs="Cambria"/>
                <w:color w:val="000000"/>
                <w:sz w:val="20"/>
                <w:szCs w:val="20"/>
                <w:lang w:val="it" w:eastAsia="it-IT"/>
              </w:rPr>
              <w:t>Saper riflettere criticamente sulle forme del sapere e sulle reciproche relazioni</w:t>
            </w:r>
          </w:p>
          <w:p w14:paraId="7C78EFE8" w14:textId="79E50FDC" w:rsidR="00880E94" w:rsidRPr="006E023C" w:rsidRDefault="006E023C" w:rsidP="006E023C">
            <w:pPr>
              <w:pStyle w:val="Paragrafoelenco"/>
              <w:numPr>
                <w:ilvl w:val="0"/>
                <w:numId w:val="3"/>
              </w:numPr>
              <w:suppressAutoHyphens/>
              <w:spacing w:after="120"/>
              <w:ind w:left="714" w:hanging="357"/>
              <w:contextualSpacing w:val="0"/>
              <w:jc w:val="both"/>
              <w:rPr>
                <w:rFonts w:ascii="Verdana" w:hAnsi="Verdana" w:cs="Arial"/>
                <w:sz w:val="20"/>
                <w:szCs w:val="20"/>
              </w:rPr>
            </w:pPr>
            <w:r w:rsidRPr="006E023C">
              <w:rPr>
                <w:rFonts w:ascii="Verdana" w:eastAsia="Cambria" w:hAnsi="Verdana" w:cs="Cambria"/>
                <w:color w:val="000000"/>
                <w:sz w:val="20"/>
                <w:szCs w:val="20"/>
                <w:lang w:val="it" w:eastAsia="it-IT"/>
              </w:rPr>
              <w:t>Saper collocare il pensiero scientifico anche all’interno di una dimensione umanistica</w:t>
            </w:r>
          </w:p>
        </w:tc>
        <w:tc>
          <w:tcPr>
            <w:tcW w:w="4242" w:type="dxa"/>
          </w:tcPr>
          <w:p w14:paraId="56D3BF52" w14:textId="77777777" w:rsidR="00880E94" w:rsidRPr="006E023C" w:rsidRDefault="00880E94" w:rsidP="00880E94">
            <w:pPr>
              <w:spacing w:after="0" w:line="240" w:lineRule="auto"/>
              <w:rPr>
                <w:rFonts w:ascii="Verdana" w:hAnsi="Verdana"/>
                <w:sz w:val="20"/>
                <w:szCs w:val="20"/>
              </w:rPr>
            </w:pPr>
          </w:p>
        </w:tc>
        <w:tc>
          <w:tcPr>
            <w:tcW w:w="4242" w:type="dxa"/>
          </w:tcPr>
          <w:p w14:paraId="145F7F23" w14:textId="2E9D2D18" w:rsidR="00880E94" w:rsidRPr="006E023C" w:rsidRDefault="00880E94" w:rsidP="00880E94">
            <w:pPr>
              <w:spacing w:after="0" w:line="240" w:lineRule="auto"/>
              <w:rPr>
                <w:rFonts w:ascii="Verdana" w:hAnsi="Verdana"/>
                <w:sz w:val="20"/>
                <w:szCs w:val="20"/>
              </w:rPr>
            </w:pPr>
            <w:r w:rsidRPr="006E023C">
              <w:rPr>
                <w:rFonts w:ascii="Verdana" w:hAnsi="Verdana"/>
                <w:sz w:val="20"/>
                <w:szCs w:val="20"/>
              </w:rPr>
              <w:t>Mediocre</w:t>
            </w:r>
          </w:p>
        </w:tc>
      </w:tr>
      <w:tr w:rsidR="00880E94" w:rsidRPr="006E023C" w14:paraId="44EA24A3" w14:textId="77777777" w:rsidTr="001F752B">
        <w:tblPrEx>
          <w:tblLook w:val="04A0" w:firstRow="1" w:lastRow="0" w:firstColumn="1" w:lastColumn="0" w:noHBand="0" w:noVBand="1"/>
        </w:tblPrEx>
        <w:trPr>
          <w:gridAfter w:val="2"/>
          <w:wAfter w:w="8484" w:type="dxa"/>
          <w:trHeight w:val="228"/>
        </w:trPr>
        <w:tc>
          <w:tcPr>
            <w:tcW w:w="9781" w:type="dxa"/>
            <w:gridSpan w:val="12"/>
            <w:shd w:val="clear" w:color="auto" w:fill="76923C" w:themeFill="accent3" w:themeFillShade="BF"/>
          </w:tcPr>
          <w:p w14:paraId="3552CF5E" w14:textId="1CB51158" w:rsidR="00880E94" w:rsidRPr="006E023C" w:rsidRDefault="00880E94" w:rsidP="00880E94">
            <w:pPr>
              <w:autoSpaceDE w:val="0"/>
              <w:autoSpaceDN w:val="0"/>
              <w:adjustRightInd w:val="0"/>
              <w:spacing w:before="120" w:after="120"/>
              <w:jc w:val="center"/>
              <w:rPr>
                <w:rFonts w:ascii="Verdana" w:hAnsi="Verdana"/>
                <w:b/>
                <w:bCs/>
                <w:caps/>
                <w:sz w:val="20"/>
                <w:szCs w:val="20"/>
              </w:rPr>
            </w:pPr>
            <w:r w:rsidRPr="006E023C">
              <w:rPr>
                <w:rFonts w:ascii="Verdana" w:hAnsi="Verdana"/>
                <w:b/>
                <w:bCs/>
                <w:caps/>
                <w:sz w:val="20"/>
                <w:szCs w:val="20"/>
              </w:rPr>
              <w:t xml:space="preserve">Smart Class Digitale </w:t>
            </w:r>
          </w:p>
        </w:tc>
      </w:tr>
      <w:tr w:rsidR="00880E94" w:rsidRPr="006E023C" w14:paraId="152B7701" w14:textId="77777777" w:rsidTr="004A7DE2">
        <w:tblPrEx>
          <w:tblLook w:val="04A0" w:firstRow="1" w:lastRow="0" w:firstColumn="1" w:lastColumn="0" w:noHBand="0" w:noVBand="1"/>
        </w:tblPrEx>
        <w:trPr>
          <w:gridAfter w:val="2"/>
          <w:wAfter w:w="8484" w:type="dxa"/>
          <w:trHeight w:val="228"/>
        </w:trPr>
        <w:tc>
          <w:tcPr>
            <w:tcW w:w="9781" w:type="dxa"/>
            <w:gridSpan w:val="12"/>
            <w:shd w:val="clear" w:color="auto" w:fill="auto"/>
          </w:tcPr>
          <w:p w14:paraId="323FC026" w14:textId="77777777" w:rsidR="006E023C" w:rsidRPr="006E023C" w:rsidRDefault="006E023C" w:rsidP="006E023C">
            <w:pPr>
              <w:spacing w:before="120" w:after="120"/>
              <w:jc w:val="both"/>
              <w:rPr>
                <w:rFonts w:ascii="Verdana" w:eastAsia="Cambria" w:hAnsi="Verdana" w:cs="Cambria"/>
                <w:sz w:val="20"/>
                <w:szCs w:val="20"/>
              </w:rPr>
            </w:pPr>
            <w:r w:rsidRPr="006E023C">
              <w:rPr>
                <w:rFonts w:ascii="Verdana" w:eastAsia="Cambria" w:hAnsi="Verdana" w:cs="Cambria"/>
                <w:sz w:val="20"/>
                <w:szCs w:val="20"/>
              </w:rPr>
              <w:t>Il percorso del Liceo Classico viene affrontato in chiave più attuale e moderna grazie all’uso degli strumenti multimediali che costituiscono la peculiarità della Smart Class digitale, dove il supporto cartaceo può essere sostituito da quello digitale, e di conseguenza il reperimento e la condivisione dei materiali e lo scambio di informazioni è immediato.</w:t>
            </w:r>
          </w:p>
          <w:p w14:paraId="52BB38B0" w14:textId="77777777" w:rsidR="006E023C" w:rsidRPr="006E023C" w:rsidRDefault="006E023C" w:rsidP="006E023C">
            <w:pPr>
              <w:spacing w:after="120"/>
              <w:jc w:val="both"/>
              <w:rPr>
                <w:rFonts w:ascii="Verdana" w:eastAsia="Cambria" w:hAnsi="Verdana" w:cs="Cambria"/>
                <w:sz w:val="20"/>
                <w:szCs w:val="20"/>
              </w:rPr>
            </w:pPr>
            <w:r w:rsidRPr="006E023C">
              <w:rPr>
                <w:rFonts w:ascii="Verdana" w:eastAsia="Cambria" w:hAnsi="Verdana" w:cs="Cambria"/>
                <w:sz w:val="20"/>
                <w:szCs w:val="20"/>
              </w:rPr>
              <w:t xml:space="preserve">Un monitor touch interattivo, sempre connesso alla rete internet tramite Wi-Fi, ma anche ai tablet di ciascun alunno, crea un ambiente di apprendimento innovativo, in cui la pratica didattica è molto stimolante per i docenti, che hanno modo di sperimentare nuove metodologie e nuovi strumenti, ma soprattutto per gli alunni, che ne diventano protagonisti attivi. </w:t>
            </w:r>
          </w:p>
          <w:p w14:paraId="737A8B54" w14:textId="77777777" w:rsidR="006E023C" w:rsidRPr="006E023C" w:rsidRDefault="006E023C" w:rsidP="006E023C">
            <w:pPr>
              <w:spacing w:after="120"/>
              <w:jc w:val="both"/>
              <w:rPr>
                <w:rFonts w:ascii="Verdana" w:eastAsia="Cambria" w:hAnsi="Verdana" w:cs="Cambria"/>
                <w:sz w:val="20"/>
                <w:szCs w:val="20"/>
              </w:rPr>
            </w:pPr>
            <w:r w:rsidRPr="006E023C">
              <w:rPr>
                <w:rFonts w:ascii="Verdana" w:eastAsia="Cambria" w:hAnsi="Verdana" w:cs="Cambria"/>
                <w:sz w:val="20"/>
                <w:szCs w:val="20"/>
              </w:rPr>
              <w:t>L’uso di libri e dizionari in formato digitale e di app specifiche per prendere appunti e preparare presentazioni, grazie all’immediatezza e all'agilità di condivisione dei materiali, favorisce il processo di inclusione e di cooperazione all’interno del gruppo classe. I device, trasformati in strumenti di apprendimento, hanno la finalità di incrementare motivazione e coinvolgimento degli studenti e di prevenire il senso di inadeguatezza e di conseguenza la dispersione scolastica.</w:t>
            </w:r>
          </w:p>
          <w:p w14:paraId="3F401C16" w14:textId="77777777" w:rsidR="006E023C" w:rsidRPr="006E023C" w:rsidRDefault="006E023C" w:rsidP="006E023C">
            <w:pPr>
              <w:spacing w:after="120"/>
              <w:jc w:val="both"/>
              <w:rPr>
                <w:rFonts w:ascii="Verdana" w:eastAsia="Cambria" w:hAnsi="Verdana" w:cs="Cambria"/>
                <w:sz w:val="20"/>
                <w:szCs w:val="20"/>
              </w:rPr>
            </w:pPr>
            <w:r w:rsidRPr="006E023C">
              <w:rPr>
                <w:rFonts w:ascii="Verdana" w:eastAsia="Cambria" w:hAnsi="Verdana" w:cs="Cambria"/>
                <w:sz w:val="20"/>
                <w:szCs w:val="20"/>
              </w:rPr>
              <w:t>Dunque, accanto alle finalità proprie del curriculum classico, la metodologia della Smart Class, in ottemperanza con quanto stabilito dal PNSD (legge 107 del 2015), consente di:</w:t>
            </w:r>
          </w:p>
          <w:p w14:paraId="19825A87" w14:textId="77777777" w:rsidR="006E023C" w:rsidRPr="006E023C" w:rsidRDefault="006E023C" w:rsidP="006E023C">
            <w:pPr>
              <w:widowControl w:val="0"/>
              <w:numPr>
                <w:ilvl w:val="0"/>
                <w:numId w:val="30"/>
              </w:numPr>
              <w:spacing w:after="0"/>
              <w:jc w:val="both"/>
              <w:rPr>
                <w:rFonts w:ascii="Verdana" w:eastAsia="Cambria" w:hAnsi="Verdana" w:cs="Cambria"/>
                <w:sz w:val="20"/>
                <w:szCs w:val="20"/>
              </w:rPr>
            </w:pPr>
            <w:r w:rsidRPr="006E023C">
              <w:rPr>
                <w:rFonts w:ascii="Verdana" w:eastAsia="Cambria" w:hAnsi="Verdana" w:cs="Cambria"/>
                <w:sz w:val="20"/>
                <w:szCs w:val="20"/>
              </w:rPr>
              <w:t>Creare un ambiente dinamico in cui si insegnano le varie discipline scolastiche con l’ausilio di strumentazione elettronica e attraverso l’uso di dispositivi multimediali..</w:t>
            </w:r>
          </w:p>
          <w:p w14:paraId="38D79B0D" w14:textId="77777777" w:rsidR="006E023C" w:rsidRPr="006E023C" w:rsidRDefault="006E023C" w:rsidP="006E023C">
            <w:pPr>
              <w:widowControl w:val="0"/>
              <w:numPr>
                <w:ilvl w:val="0"/>
                <w:numId w:val="30"/>
              </w:numPr>
              <w:spacing w:after="0"/>
              <w:jc w:val="both"/>
              <w:rPr>
                <w:rFonts w:ascii="Verdana" w:eastAsia="Cambria" w:hAnsi="Verdana" w:cs="Cambria"/>
                <w:sz w:val="20"/>
                <w:szCs w:val="20"/>
              </w:rPr>
            </w:pPr>
            <w:r w:rsidRPr="006E023C">
              <w:rPr>
                <w:rFonts w:ascii="Verdana" w:eastAsia="Cambria" w:hAnsi="Verdana" w:cs="Cambria"/>
                <w:sz w:val="20"/>
                <w:szCs w:val="20"/>
              </w:rPr>
              <w:t>Valorizzare i diversi stili di apprendimento attraverso l’uso di strumenti tecnologici che si modellino sulle esigenze e attitudini di ciascun alunno.</w:t>
            </w:r>
          </w:p>
          <w:p w14:paraId="4264096E" w14:textId="77777777" w:rsidR="006E023C" w:rsidRPr="006E023C" w:rsidRDefault="006E023C" w:rsidP="006E023C">
            <w:pPr>
              <w:widowControl w:val="0"/>
              <w:numPr>
                <w:ilvl w:val="0"/>
                <w:numId w:val="30"/>
              </w:numPr>
              <w:spacing w:after="0"/>
              <w:jc w:val="both"/>
              <w:rPr>
                <w:rFonts w:ascii="Verdana" w:eastAsia="Cambria" w:hAnsi="Verdana" w:cs="Cambria"/>
                <w:sz w:val="20"/>
                <w:szCs w:val="20"/>
              </w:rPr>
            </w:pPr>
            <w:r w:rsidRPr="006E023C">
              <w:rPr>
                <w:rFonts w:ascii="Verdana" w:eastAsia="Cambria" w:hAnsi="Verdana" w:cs="Cambria"/>
                <w:sz w:val="20"/>
                <w:szCs w:val="20"/>
              </w:rPr>
              <w:t>Favorire la cooperazione tra studenti e la messa in campo delle competenze e delle risorse di ognuno mediante la struttura orizzontale del peer to peer.</w:t>
            </w:r>
          </w:p>
          <w:p w14:paraId="53282ED4" w14:textId="77777777" w:rsidR="006E023C" w:rsidRPr="006E023C" w:rsidRDefault="006E023C" w:rsidP="006E023C">
            <w:pPr>
              <w:widowControl w:val="0"/>
              <w:numPr>
                <w:ilvl w:val="0"/>
                <w:numId w:val="30"/>
              </w:numPr>
              <w:spacing w:after="0"/>
              <w:jc w:val="both"/>
              <w:rPr>
                <w:rFonts w:ascii="Verdana" w:eastAsia="Verdana" w:hAnsi="Verdana" w:cs="Calibri"/>
                <w:sz w:val="20"/>
                <w:szCs w:val="20"/>
              </w:rPr>
            </w:pPr>
            <w:r w:rsidRPr="006E023C">
              <w:rPr>
                <w:rFonts w:ascii="Verdana" w:eastAsia="Cambria" w:hAnsi="Verdana" w:cs="Cambria"/>
                <w:sz w:val="20"/>
                <w:szCs w:val="20"/>
              </w:rPr>
              <w:t>Potenziare le capacità di utilizzare con dimes</w:t>
            </w:r>
            <w:r>
              <w:rPr>
                <w:rFonts w:ascii="Verdana" w:eastAsia="Cambria" w:hAnsi="Verdana" w:cs="Cambria"/>
                <w:sz w:val="20"/>
                <w:szCs w:val="20"/>
              </w:rPr>
              <w:t>tichezza e spirito critico le T</w:t>
            </w:r>
            <w:r w:rsidRPr="006E023C">
              <w:rPr>
                <w:rFonts w:ascii="Verdana" w:eastAsia="Cambria" w:hAnsi="Verdana" w:cs="Cambria"/>
                <w:sz w:val="20"/>
                <w:szCs w:val="20"/>
              </w:rPr>
              <w:t>I</w:t>
            </w:r>
            <w:r>
              <w:rPr>
                <w:rFonts w:ascii="Verdana" w:eastAsia="Cambria" w:hAnsi="Verdana" w:cs="Cambria"/>
                <w:sz w:val="20"/>
                <w:szCs w:val="20"/>
              </w:rPr>
              <w:t>C</w:t>
            </w:r>
            <w:r w:rsidRPr="006E023C">
              <w:rPr>
                <w:rFonts w:ascii="Verdana" w:eastAsia="Cambria" w:hAnsi="Verdana" w:cs="Cambria"/>
                <w:sz w:val="20"/>
                <w:szCs w:val="20"/>
              </w:rPr>
              <w:t xml:space="preserve"> </w:t>
            </w:r>
          </w:p>
          <w:p w14:paraId="534EE81D" w14:textId="47995FA5" w:rsidR="00880E94" w:rsidRPr="006E023C" w:rsidRDefault="006E023C" w:rsidP="006E023C">
            <w:pPr>
              <w:widowControl w:val="0"/>
              <w:numPr>
                <w:ilvl w:val="0"/>
                <w:numId w:val="30"/>
              </w:numPr>
              <w:spacing w:after="0"/>
              <w:jc w:val="both"/>
              <w:rPr>
                <w:rFonts w:ascii="Verdana" w:eastAsia="Verdana" w:hAnsi="Verdana" w:cs="Calibri"/>
                <w:sz w:val="20"/>
                <w:szCs w:val="20"/>
              </w:rPr>
            </w:pPr>
            <w:r w:rsidRPr="006E023C">
              <w:rPr>
                <w:rFonts w:ascii="Verdana" w:eastAsia="Cambria" w:hAnsi="Verdana" w:cs="Cambria"/>
                <w:sz w:val="20"/>
                <w:szCs w:val="20"/>
              </w:rPr>
              <w:t>Potenziare la capacità di usare i device per reperire, valutare, conservare, produrre, presentare, scambiare informazioni.</w:t>
            </w:r>
          </w:p>
        </w:tc>
      </w:tr>
      <w:tr w:rsidR="00880E94" w:rsidRPr="006E023C" w14:paraId="65A7E2FF" w14:textId="77777777" w:rsidTr="001F752B">
        <w:tblPrEx>
          <w:tblLook w:val="04A0" w:firstRow="1" w:lastRow="0" w:firstColumn="1" w:lastColumn="0" w:noHBand="0" w:noVBand="1"/>
        </w:tblPrEx>
        <w:trPr>
          <w:gridAfter w:val="2"/>
          <w:wAfter w:w="8484" w:type="dxa"/>
          <w:trHeight w:val="228"/>
        </w:trPr>
        <w:tc>
          <w:tcPr>
            <w:tcW w:w="9781" w:type="dxa"/>
            <w:gridSpan w:val="12"/>
            <w:shd w:val="clear" w:color="auto" w:fill="76923C" w:themeFill="accent3" w:themeFillShade="BF"/>
          </w:tcPr>
          <w:p w14:paraId="0A04651E" w14:textId="47867183" w:rsidR="00880E94" w:rsidRPr="006E023C" w:rsidRDefault="00880E94" w:rsidP="00880E94">
            <w:pPr>
              <w:autoSpaceDE w:val="0"/>
              <w:autoSpaceDN w:val="0"/>
              <w:adjustRightInd w:val="0"/>
              <w:spacing w:before="120" w:after="120"/>
              <w:jc w:val="center"/>
              <w:rPr>
                <w:rFonts w:ascii="Verdana" w:hAnsi="Verdana" w:cs="Cambria"/>
                <w:bCs/>
                <w:caps/>
                <w:color w:val="000000"/>
                <w:sz w:val="20"/>
                <w:szCs w:val="20"/>
              </w:rPr>
            </w:pPr>
            <w:r w:rsidRPr="006E023C">
              <w:rPr>
                <w:rFonts w:ascii="Verdana" w:hAnsi="Verdana"/>
                <w:b/>
                <w:bCs/>
                <w:caps/>
                <w:sz w:val="20"/>
                <w:szCs w:val="20"/>
              </w:rPr>
              <w:t>Competenze</w:t>
            </w:r>
            <w:r w:rsidR="00E51860" w:rsidRPr="006E023C">
              <w:rPr>
                <w:rFonts w:ascii="Verdana" w:hAnsi="Verdana"/>
                <w:b/>
                <w:bCs/>
                <w:caps/>
                <w:sz w:val="20"/>
                <w:szCs w:val="20"/>
              </w:rPr>
              <w:t xml:space="preserve"> Chiave</w:t>
            </w:r>
            <w:r w:rsidRPr="006E023C">
              <w:rPr>
                <w:rFonts w:ascii="Verdana" w:hAnsi="Verdana"/>
                <w:b/>
                <w:bCs/>
                <w:caps/>
                <w:sz w:val="20"/>
                <w:szCs w:val="20"/>
              </w:rPr>
              <w:t xml:space="preserve"> di Cittadinanza Europea</w:t>
            </w:r>
          </w:p>
        </w:tc>
      </w:tr>
      <w:tr w:rsidR="00880E94" w:rsidRPr="006E023C" w14:paraId="00C223BC" w14:textId="77777777" w:rsidTr="001B4C6D">
        <w:tblPrEx>
          <w:tblLook w:val="04A0" w:firstRow="1" w:lastRow="0" w:firstColumn="1" w:lastColumn="0" w:noHBand="0" w:noVBand="1"/>
        </w:tblPrEx>
        <w:trPr>
          <w:gridAfter w:val="2"/>
          <w:wAfter w:w="8484" w:type="dxa"/>
          <w:trHeight w:val="426"/>
        </w:trPr>
        <w:tc>
          <w:tcPr>
            <w:tcW w:w="9781" w:type="dxa"/>
            <w:gridSpan w:val="12"/>
            <w:shd w:val="clear" w:color="auto" w:fill="auto"/>
          </w:tcPr>
          <w:p w14:paraId="31F78BFC" w14:textId="2BB241F9" w:rsidR="00880E94" w:rsidRPr="006E023C" w:rsidRDefault="00880E94" w:rsidP="00880E94">
            <w:pPr>
              <w:autoSpaceDE w:val="0"/>
              <w:autoSpaceDN w:val="0"/>
              <w:adjustRightInd w:val="0"/>
              <w:spacing w:before="120" w:after="120"/>
              <w:jc w:val="both"/>
              <w:rPr>
                <w:rFonts w:ascii="Verdana" w:hAnsi="Verdana" w:cs="Cambria"/>
                <w:bCs/>
                <w:color w:val="000000"/>
                <w:sz w:val="20"/>
                <w:szCs w:val="20"/>
              </w:rPr>
            </w:pPr>
            <w:r w:rsidRPr="006E023C">
              <w:rPr>
                <w:rFonts w:ascii="Verdana" w:eastAsia="Times New Roman" w:hAnsi="Verdana"/>
                <w:sz w:val="20"/>
                <w:szCs w:val="20"/>
              </w:rPr>
              <w:t>Il Consiglio di Classe si richiama alle otto competenze chiave di cittadinanza europea (</w:t>
            </w:r>
            <w:r w:rsidRPr="006E023C">
              <w:rPr>
                <w:rFonts w:ascii="Verdana" w:eastAsia="Times New Roman" w:hAnsi="Verdana"/>
                <w:i/>
                <w:iCs/>
                <w:sz w:val="20"/>
                <w:szCs w:val="20"/>
              </w:rPr>
              <w:t>Raccomandazione del Consiglio europeo</w:t>
            </w:r>
            <w:r w:rsidRPr="006E023C">
              <w:rPr>
                <w:rFonts w:ascii="Verdana" w:eastAsia="Times New Roman" w:hAnsi="Verdana"/>
                <w:sz w:val="20"/>
                <w:szCs w:val="20"/>
              </w:rPr>
              <w:t xml:space="preserve">, 22 maggio 2018 – </w:t>
            </w:r>
            <w:r w:rsidRPr="006E023C">
              <w:rPr>
                <w:rFonts w:ascii="Verdana" w:eastAsia="Times New Roman" w:hAnsi="Verdana"/>
                <w:i/>
                <w:iCs/>
                <w:sz w:val="20"/>
                <w:szCs w:val="20"/>
              </w:rPr>
              <w:t>Allegato competenze chiave per l’apprendimento permanente</w:t>
            </w:r>
            <w:r w:rsidRPr="006E023C">
              <w:rPr>
                <w:rFonts w:ascii="Verdana" w:eastAsia="Times New Roman" w:hAnsi="Verdana"/>
                <w:sz w:val="20"/>
                <w:szCs w:val="20"/>
              </w:rPr>
              <w:t xml:space="preserve"> – </w:t>
            </w:r>
            <w:r w:rsidRPr="006E023C">
              <w:rPr>
                <w:rFonts w:ascii="Verdana" w:eastAsia="Times New Roman" w:hAnsi="Verdana"/>
                <w:i/>
                <w:iCs/>
                <w:sz w:val="20"/>
                <w:szCs w:val="20"/>
              </w:rPr>
              <w:t>Quadro di riferimento europeo</w:t>
            </w:r>
            <w:r w:rsidRPr="006E023C">
              <w:rPr>
                <w:rFonts w:ascii="Verdana" w:eastAsia="Times New Roman" w:hAnsi="Verdana"/>
                <w:sz w:val="20"/>
                <w:szCs w:val="20"/>
              </w:rPr>
              <w:t>) come criterio generale per il perseguimento dei propri obiettivi cognitivi ed educativi.</w:t>
            </w:r>
          </w:p>
        </w:tc>
      </w:tr>
      <w:tr w:rsidR="00880E94" w:rsidRPr="006E023C" w14:paraId="515FFA20" w14:textId="77777777" w:rsidTr="001B4C6D">
        <w:tblPrEx>
          <w:tblLook w:val="04A0" w:firstRow="1" w:lastRow="0" w:firstColumn="1" w:lastColumn="0" w:noHBand="0" w:noVBand="1"/>
        </w:tblPrEx>
        <w:trPr>
          <w:gridAfter w:val="2"/>
          <w:wAfter w:w="8484" w:type="dxa"/>
          <w:trHeight w:val="269"/>
        </w:trPr>
        <w:tc>
          <w:tcPr>
            <w:tcW w:w="3113" w:type="dxa"/>
            <w:gridSpan w:val="5"/>
            <w:shd w:val="clear" w:color="auto" w:fill="D6E3BC" w:themeFill="accent3" w:themeFillTint="66"/>
          </w:tcPr>
          <w:p w14:paraId="5A723468" w14:textId="65A6175E" w:rsidR="00880E94" w:rsidRPr="006E023C" w:rsidRDefault="00880E94" w:rsidP="00880E94">
            <w:pPr>
              <w:autoSpaceDE w:val="0"/>
              <w:autoSpaceDN w:val="0"/>
              <w:adjustRightInd w:val="0"/>
              <w:spacing w:before="120" w:after="120"/>
              <w:jc w:val="center"/>
              <w:rPr>
                <w:rFonts w:ascii="Verdana" w:hAnsi="Verdana" w:cs="Cambria"/>
                <w:bCs/>
                <w:color w:val="000000"/>
                <w:sz w:val="20"/>
                <w:szCs w:val="20"/>
              </w:rPr>
            </w:pPr>
            <w:r w:rsidRPr="006E023C">
              <w:rPr>
                <w:rFonts w:ascii="Verdana" w:hAnsi="Verdana" w:cs="Cambria"/>
                <w:b/>
                <w:color w:val="000000"/>
                <w:sz w:val="20"/>
                <w:szCs w:val="20"/>
              </w:rPr>
              <w:t>Competenze</w:t>
            </w:r>
          </w:p>
        </w:tc>
        <w:tc>
          <w:tcPr>
            <w:tcW w:w="6668" w:type="dxa"/>
            <w:gridSpan w:val="7"/>
            <w:shd w:val="clear" w:color="auto" w:fill="D6E3BC" w:themeFill="accent3" w:themeFillTint="66"/>
          </w:tcPr>
          <w:p w14:paraId="6A5170C4" w14:textId="17A26F39" w:rsidR="00880E94" w:rsidRPr="006E023C" w:rsidRDefault="00880E94" w:rsidP="00880E94">
            <w:pPr>
              <w:autoSpaceDE w:val="0"/>
              <w:autoSpaceDN w:val="0"/>
              <w:adjustRightInd w:val="0"/>
              <w:spacing w:before="120" w:after="120"/>
              <w:jc w:val="center"/>
              <w:rPr>
                <w:rFonts w:ascii="Verdana" w:hAnsi="Verdana" w:cs="Cambria"/>
                <w:bCs/>
                <w:color w:val="000000"/>
                <w:sz w:val="20"/>
                <w:szCs w:val="20"/>
              </w:rPr>
            </w:pPr>
            <w:r w:rsidRPr="006E023C">
              <w:rPr>
                <w:rFonts w:ascii="Verdana" w:hAnsi="Verdana" w:cs="Cambria"/>
                <w:b/>
                <w:color w:val="000000"/>
                <w:sz w:val="20"/>
                <w:szCs w:val="20"/>
              </w:rPr>
              <w:t>Abilità</w:t>
            </w:r>
          </w:p>
        </w:tc>
      </w:tr>
      <w:tr w:rsidR="00880E94" w:rsidRPr="006E023C" w14:paraId="00BBDD8A" w14:textId="77777777" w:rsidTr="001B4C6D">
        <w:tblPrEx>
          <w:tblLook w:val="04A0" w:firstRow="1" w:lastRow="0" w:firstColumn="1" w:lastColumn="0" w:noHBand="0" w:noVBand="1"/>
        </w:tblPrEx>
        <w:trPr>
          <w:gridAfter w:val="2"/>
          <w:wAfter w:w="8484" w:type="dxa"/>
          <w:trHeight w:val="1104"/>
        </w:trPr>
        <w:tc>
          <w:tcPr>
            <w:tcW w:w="3113" w:type="dxa"/>
            <w:gridSpan w:val="5"/>
          </w:tcPr>
          <w:p w14:paraId="6325CF0B" w14:textId="77777777" w:rsidR="00880E94" w:rsidRPr="006E023C" w:rsidRDefault="00880E94" w:rsidP="00880E94">
            <w:pPr>
              <w:autoSpaceDE w:val="0"/>
              <w:autoSpaceDN w:val="0"/>
              <w:adjustRightInd w:val="0"/>
              <w:spacing w:before="240"/>
              <w:jc w:val="center"/>
              <w:rPr>
                <w:rFonts w:ascii="Verdana" w:hAnsi="Verdana"/>
                <w:b/>
                <w:sz w:val="20"/>
                <w:szCs w:val="20"/>
              </w:rPr>
            </w:pPr>
            <w:r w:rsidRPr="006E023C">
              <w:rPr>
                <w:rFonts w:ascii="Verdana" w:hAnsi="Verdana"/>
                <w:b/>
                <w:sz w:val="20"/>
                <w:szCs w:val="20"/>
              </w:rPr>
              <w:t>Competenza alfabetica funzionale</w:t>
            </w:r>
          </w:p>
        </w:tc>
        <w:tc>
          <w:tcPr>
            <w:tcW w:w="6668" w:type="dxa"/>
            <w:gridSpan w:val="7"/>
          </w:tcPr>
          <w:p w14:paraId="4DD85EDB" w14:textId="75642D7A" w:rsidR="00880E94" w:rsidRPr="006E023C" w:rsidRDefault="00880E94" w:rsidP="00880E94">
            <w:pPr>
              <w:autoSpaceDE w:val="0"/>
              <w:autoSpaceDN w:val="0"/>
              <w:adjustRightInd w:val="0"/>
              <w:spacing w:after="0"/>
              <w:jc w:val="both"/>
              <w:rPr>
                <w:rFonts w:ascii="Verdana" w:hAnsi="Verdana"/>
                <w:sz w:val="20"/>
                <w:szCs w:val="20"/>
              </w:rPr>
            </w:pPr>
            <w:r w:rsidRPr="006E023C">
              <w:rPr>
                <w:rFonts w:ascii="Verdana" w:hAnsi="Verdana"/>
                <w:sz w:val="20"/>
                <w:szCs w:val="20"/>
              </w:rPr>
              <w:t>Capacità di comunicare in forma orale e scritta, adattando la comunicazione a seconda dei contesti, sapendo comprendere e valutare informazioni e utilizzare fonti diverse di fronte alle svariate situazioni.</w:t>
            </w:r>
          </w:p>
        </w:tc>
      </w:tr>
      <w:tr w:rsidR="00880E94" w:rsidRPr="006E023C" w14:paraId="217E3745" w14:textId="77777777" w:rsidTr="001B4C6D">
        <w:tblPrEx>
          <w:tblLook w:val="04A0" w:firstRow="1" w:lastRow="0" w:firstColumn="1" w:lastColumn="0" w:noHBand="0" w:noVBand="1"/>
        </w:tblPrEx>
        <w:trPr>
          <w:gridAfter w:val="2"/>
          <w:wAfter w:w="8484" w:type="dxa"/>
        </w:trPr>
        <w:tc>
          <w:tcPr>
            <w:tcW w:w="3113" w:type="dxa"/>
            <w:gridSpan w:val="5"/>
          </w:tcPr>
          <w:p w14:paraId="0ACCCEE8" w14:textId="77777777" w:rsidR="00880E94" w:rsidRPr="006E023C" w:rsidRDefault="00880E94" w:rsidP="00880E94">
            <w:pPr>
              <w:autoSpaceDE w:val="0"/>
              <w:autoSpaceDN w:val="0"/>
              <w:adjustRightInd w:val="0"/>
              <w:spacing w:before="240" w:after="0"/>
              <w:jc w:val="center"/>
              <w:rPr>
                <w:rFonts w:ascii="Verdana" w:hAnsi="Verdana"/>
                <w:b/>
                <w:sz w:val="20"/>
                <w:szCs w:val="20"/>
              </w:rPr>
            </w:pPr>
            <w:r w:rsidRPr="006E023C">
              <w:rPr>
                <w:rFonts w:ascii="Verdana" w:hAnsi="Verdana"/>
                <w:b/>
                <w:sz w:val="20"/>
                <w:szCs w:val="20"/>
              </w:rPr>
              <w:t>Competenza multilinguistica</w:t>
            </w:r>
          </w:p>
        </w:tc>
        <w:tc>
          <w:tcPr>
            <w:tcW w:w="6668" w:type="dxa"/>
            <w:gridSpan w:val="7"/>
          </w:tcPr>
          <w:p w14:paraId="5E05D9B7" w14:textId="67E626B5" w:rsidR="00880E94" w:rsidRPr="006E023C" w:rsidRDefault="00880E94" w:rsidP="00880E94">
            <w:pPr>
              <w:pStyle w:val="Default"/>
              <w:jc w:val="both"/>
              <w:rPr>
                <w:rFonts w:ascii="Verdana" w:eastAsia="Times New Roman" w:hAnsi="Verdana"/>
                <w:color w:val="auto"/>
                <w:sz w:val="20"/>
                <w:szCs w:val="20"/>
              </w:rPr>
            </w:pPr>
            <w:r w:rsidRPr="006E023C">
              <w:rPr>
                <w:rFonts w:ascii="Verdana" w:eastAsia="Times New Roman" w:hAnsi="Verdana"/>
                <w:color w:val="auto"/>
                <w:sz w:val="20"/>
                <w:szCs w:val="20"/>
              </w:rPr>
              <w:t xml:space="preserve">Comprendere messaggi orali, iniziare, sostenere e concludere conversazioni e leggere, comprendere e redigere testi, a livelli diversi di padronanza in diverse lingue, a seconda delle esigenze individuali. Saper usare in modo opportuno e imparare le lingue in modo formale, non formale e informale tutta la vita. [Le lingue classiche, latino e greco, essendo all’origine di molte lingue moderne, possono pertanto facilitare l’apprendimento delle lingue in generale]. </w:t>
            </w:r>
          </w:p>
        </w:tc>
      </w:tr>
      <w:tr w:rsidR="00880E94" w:rsidRPr="006E023C" w14:paraId="5BAE742D" w14:textId="77777777" w:rsidTr="001B4C6D">
        <w:tblPrEx>
          <w:tblLook w:val="04A0" w:firstRow="1" w:lastRow="0" w:firstColumn="1" w:lastColumn="0" w:noHBand="0" w:noVBand="1"/>
        </w:tblPrEx>
        <w:trPr>
          <w:gridAfter w:val="2"/>
          <w:wAfter w:w="8484" w:type="dxa"/>
        </w:trPr>
        <w:tc>
          <w:tcPr>
            <w:tcW w:w="3113" w:type="dxa"/>
            <w:gridSpan w:val="5"/>
          </w:tcPr>
          <w:p w14:paraId="20E07E49" w14:textId="77777777" w:rsidR="00880E94" w:rsidRPr="006E023C" w:rsidRDefault="00880E94" w:rsidP="00880E94">
            <w:pPr>
              <w:autoSpaceDE w:val="0"/>
              <w:autoSpaceDN w:val="0"/>
              <w:adjustRightInd w:val="0"/>
              <w:spacing w:before="240"/>
              <w:jc w:val="center"/>
              <w:rPr>
                <w:rFonts w:ascii="Verdana" w:hAnsi="Verdana"/>
                <w:b/>
                <w:sz w:val="20"/>
                <w:szCs w:val="20"/>
              </w:rPr>
            </w:pPr>
            <w:r w:rsidRPr="006E023C">
              <w:rPr>
                <w:rFonts w:ascii="Verdana" w:hAnsi="Verdana"/>
                <w:b/>
                <w:sz w:val="20"/>
                <w:szCs w:val="20"/>
              </w:rPr>
              <w:t>Competenza matematica e competenza in scienze, tecnologie e ingegneria</w:t>
            </w:r>
          </w:p>
        </w:tc>
        <w:tc>
          <w:tcPr>
            <w:tcW w:w="6668" w:type="dxa"/>
            <w:gridSpan w:val="7"/>
          </w:tcPr>
          <w:p w14:paraId="5F596C51" w14:textId="77777777" w:rsidR="00880E94" w:rsidRPr="006E023C" w:rsidRDefault="00880E94" w:rsidP="00880E94">
            <w:pPr>
              <w:autoSpaceDE w:val="0"/>
              <w:autoSpaceDN w:val="0"/>
              <w:adjustRightInd w:val="0"/>
              <w:spacing w:after="0"/>
              <w:jc w:val="both"/>
              <w:rPr>
                <w:rFonts w:ascii="Verdana" w:hAnsi="Verdana"/>
                <w:sz w:val="20"/>
                <w:szCs w:val="20"/>
              </w:rPr>
            </w:pPr>
            <w:r w:rsidRPr="006E023C">
              <w:rPr>
                <w:rFonts w:ascii="Verdana" w:hAnsi="Verdana"/>
                <w:sz w:val="20"/>
                <w:szCs w:val="20"/>
              </w:rPr>
              <w:t xml:space="preserve">A. Matematica: saper applicare i princìpi e i processi matematici di base nel contesto quotidiano nella sfera domestica e lavorativa (ad esempio in ambito finanziario) nonché seguire e vagliare concatenazioni di argomenti. Essere in grado di svolgere un ragionamento matematico, di comprendere le prove matematiche e di comunicare in linguaggio matematico, oltre a saper usare i sussidi appropriati, tra i quali i dati statistici e i grafici, nonché di comprendere gli aspetti matematici della digitalizzazione. </w:t>
            </w:r>
          </w:p>
          <w:p w14:paraId="66D38551" w14:textId="65202F32" w:rsidR="00880E94" w:rsidRPr="006E023C" w:rsidRDefault="00880E94" w:rsidP="00880E94">
            <w:pPr>
              <w:autoSpaceDE w:val="0"/>
              <w:autoSpaceDN w:val="0"/>
              <w:adjustRightInd w:val="0"/>
              <w:spacing w:after="0"/>
              <w:jc w:val="both"/>
              <w:rPr>
                <w:rFonts w:ascii="Verdana" w:hAnsi="Verdana"/>
                <w:sz w:val="20"/>
                <w:szCs w:val="20"/>
              </w:rPr>
            </w:pPr>
            <w:r w:rsidRPr="006E023C">
              <w:rPr>
                <w:rFonts w:ascii="Verdana" w:hAnsi="Verdana"/>
                <w:sz w:val="20"/>
                <w:szCs w:val="20"/>
              </w:rPr>
              <w:t xml:space="preserve">B. Scienze, tecnologie e ingegneria: saper comprendere meglio i progressi, i limiti e i rischi delle teorie, applicazioni e tecnologie scientifiche nella società in senso lato (in relazione alla presa di decisione, ai valori, alle questioni morali, alla cultura ecc.). Comprendere la scienza in quanto processo di investigazione mediante metodologie specifiche, tra cui osservazioni ed esperimenti controllati, utilizzando il pensiero logico e razionale per verificare ipotesi, nonché la disponibilità a rinunciare alle proprie convinzioni se esse sono smentite da nuovi risultati empirici. Saper utilizzare e maneggiare strumenti e macchinari tecnologici nonché dati scientifici per raggiungere un obiettivo o per formulare una decisione o conclusione sulla base di dati probanti. Saper riconoscere gli aspetti essenziali dell’indagine scientifica ed essere in grado di comunicare le conclusioni e i ragionamenti afferenti.   </w:t>
            </w:r>
          </w:p>
        </w:tc>
      </w:tr>
      <w:tr w:rsidR="00880E94" w:rsidRPr="006E023C" w14:paraId="0C5F6014" w14:textId="77777777" w:rsidTr="001B4C6D">
        <w:tblPrEx>
          <w:tblLook w:val="04A0" w:firstRow="1" w:lastRow="0" w:firstColumn="1" w:lastColumn="0" w:noHBand="0" w:noVBand="1"/>
        </w:tblPrEx>
        <w:trPr>
          <w:gridAfter w:val="2"/>
          <w:wAfter w:w="8484" w:type="dxa"/>
        </w:trPr>
        <w:tc>
          <w:tcPr>
            <w:tcW w:w="3113" w:type="dxa"/>
            <w:gridSpan w:val="5"/>
          </w:tcPr>
          <w:p w14:paraId="049C6988" w14:textId="77777777" w:rsidR="00880E94" w:rsidRPr="006E023C" w:rsidRDefault="00880E94" w:rsidP="00880E94">
            <w:pPr>
              <w:autoSpaceDE w:val="0"/>
              <w:autoSpaceDN w:val="0"/>
              <w:adjustRightInd w:val="0"/>
              <w:spacing w:before="240"/>
              <w:jc w:val="center"/>
              <w:rPr>
                <w:rFonts w:ascii="Verdana" w:hAnsi="Verdana"/>
                <w:b/>
                <w:sz w:val="20"/>
                <w:szCs w:val="20"/>
              </w:rPr>
            </w:pPr>
            <w:r w:rsidRPr="006E023C">
              <w:rPr>
                <w:rFonts w:ascii="Verdana" w:hAnsi="Verdana"/>
                <w:b/>
                <w:sz w:val="20"/>
                <w:szCs w:val="20"/>
              </w:rPr>
              <w:t>Competenza digitale</w:t>
            </w:r>
          </w:p>
        </w:tc>
        <w:tc>
          <w:tcPr>
            <w:tcW w:w="6668" w:type="dxa"/>
            <w:gridSpan w:val="7"/>
          </w:tcPr>
          <w:p w14:paraId="5FC7BB0A" w14:textId="7F26DA67" w:rsidR="00880E94" w:rsidRPr="006E023C" w:rsidRDefault="00880E94" w:rsidP="00880E94">
            <w:pPr>
              <w:autoSpaceDE w:val="0"/>
              <w:autoSpaceDN w:val="0"/>
              <w:adjustRightInd w:val="0"/>
              <w:spacing w:after="0"/>
              <w:jc w:val="both"/>
              <w:rPr>
                <w:rFonts w:ascii="Verdana" w:hAnsi="Verdana"/>
                <w:sz w:val="20"/>
                <w:szCs w:val="20"/>
              </w:rPr>
            </w:pPr>
            <w:r w:rsidRPr="006E023C">
              <w:rPr>
                <w:rFonts w:ascii="Verdana" w:hAnsi="Verdana"/>
                <w:sz w:val="20"/>
                <w:szCs w:val="20"/>
              </w:rPr>
              <w:t xml:space="preserve">Capacità di utilizzare, accedere a, filtrare, valutare, creare, programmare e condividere contenuti digitali. Essere in grado di gestire e proteggere informazioni, contenuti, dati e identità digitali, oltre a riconoscere software, dispositivi, intelligenza artificiale o robot e interagire efficacemente con essi.  </w:t>
            </w:r>
          </w:p>
        </w:tc>
      </w:tr>
      <w:tr w:rsidR="00880E94" w:rsidRPr="006E023C" w14:paraId="1B7510E5" w14:textId="77777777" w:rsidTr="001B4C6D">
        <w:tblPrEx>
          <w:tblLook w:val="04A0" w:firstRow="1" w:lastRow="0" w:firstColumn="1" w:lastColumn="0" w:noHBand="0" w:noVBand="1"/>
        </w:tblPrEx>
        <w:trPr>
          <w:gridAfter w:val="2"/>
          <w:wAfter w:w="8484" w:type="dxa"/>
          <w:trHeight w:val="1075"/>
        </w:trPr>
        <w:tc>
          <w:tcPr>
            <w:tcW w:w="3113" w:type="dxa"/>
            <w:gridSpan w:val="5"/>
          </w:tcPr>
          <w:p w14:paraId="7B49DDD5" w14:textId="77777777" w:rsidR="00880E94" w:rsidRPr="006E023C" w:rsidRDefault="00880E94" w:rsidP="00880E94">
            <w:pPr>
              <w:autoSpaceDE w:val="0"/>
              <w:autoSpaceDN w:val="0"/>
              <w:adjustRightInd w:val="0"/>
              <w:spacing w:before="360" w:after="0"/>
              <w:jc w:val="center"/>
              <w:rPr>
                <w:rFonts w:ascii="Verdana" w:hAnsi="Verdana"/>
                <w:b/>
                <w:sz w:val="20"/>
                <w:szCs w:val="20"/>
              </w:rPr>
            </w:pPr>
            <w:r w:rsidRPr="006E023C">
              <w:rPr>
                <w:rFonts w:ascii="Verdana" w:hAnsi="Verdana"/>
                <w:b/>
                <w:sz w:val="20"/>
                <w:szCs w:val="20"/>
              </w:rPr>
              <w:t>Competenza personale, sociale e capacità di imparare a imparare</w:t>
            </w:r>
          </w:p>
        </w:tc>
        <w:tc>
          <w:tcPr>
            <w:tcW w:w="6668" w:type="dxa"/>
            <w:gridSpan w:val="7"/>
          </w:tcPr>
          <w:p w14:paraId="516E9C75" w14:textId="64D54AE0" w:rsidR="00880E94" w:rsidRPr="006E023C" w:rsidRDefault="00880E94" w:rsidP="00880E94">
            <w:pPr>
              <w:autoSpaceDE w:val="0"/>
              <w:autoSpaceDN w:val="0"/>
              <w:adjustRightInd w:val="0"/>
              <w:spacing w:after="0"/>
              <w:jc w:val="both"/>
              <w:rPr>
                <w:rFonts w:ascii="Verdana" w:hAnsi="Verdana"/>
                <w:sz w:val="20"/>
                <w:szCs w:val="20"/>
              </w:rPr>
            </w:pPr>
            <w:r w:rsidRPr="006E023C">
              <w:rPr>
                <w:rFonts w:ascii="Verdana" w:hAnsi="Verdana"/>
                <w:sz w:val="20"/>
                <w:szCs w:val="20"/>
              </w:rPr>
              <w:t xml:space="preserve">Essere in grado di individuare e fissare obiettivi, di auto-motivarsi, di imparare e lavorare in maniera collaborativa ed autonoma e di sviluppare resilienza e fiducia per perseguire e conseguire l’obiettivo di apprendere lungo tutto il corso della vita. </w:t>
            </w:r>
          </w:p>
        </w:tc>
      </w:tr>
      <w:tr w:rsidR="00880E94" w:rsidRPr="006E023C" w14:paraId="7CAD5160" w14:textId="77777777" w:rsidTr="001B4C6D">
        <w:tblPrEx>
          <w:tblLook w:val="04A0" w:firstRow="1" w:lastRow="0" w:firstColumn="1" w:lastColumn="0" w:noHBand="0" w:noVBand="1"/>
        </w:tblPrEx>
        <w:trPr>
          <w:gridAfter w:val="2"/>
          <w:wAfter w:w="8484" w:type="dxa"/>
        </w:trPr>
        <w:tc>
          <w:tcPr>
            <w:tcW w:w="3113" w:type="dxa"/>
            <w:gridSpan w:val="5"/>
          </w:tcPr>
          <w:p w14:paraId="3555EA4A" w14:textId="275791B2" w:rsidR="00880E94" w:rsidRPr="006E023C" w:rsidRDefault="00880E94" w:rsidP="00880E94">
            <w:pPr>
              <w:autoSpaceDE w:val="0"/>
              <w:autoSpaceDN w:val="0"/>
              <w:adjustRightInd w:val="0"/>
              <w:spacing w:before="240" w:after="0"/>
              <w:jc w:val="center"/>
              <w:rPr>
                <w:rFonts w:ascii="Verdana" w:hAnsi="Verdana"/>
                <w:b/>
                <w:sz w:val="20"/>
                <w:szCs w:val="20"/>
              </w:rPr>
            </w:pPr>
            <w:r w:rsidRPr="006E023C">
              <w:rPr>
                <w:rFonts w:ascii="Verdana" w:hAnsi="Verdana"/>
                <w:b/>
                <w:sz w:val="20"/>
                <w:szCs w:val="20"/>
              </w:rPr>
              <w:t>Competenza in materia di cittadinanza</w:t>
            </w:r>
          </w:p>
        </w:tc>
        <w:tc>
          <w:tcPr>
            <w:tcW w:w="6668" w:type="dxa"/>
            <w:gridSpan w:val="7"/>
          </w:tcPr>
          <w:p w14:paraId="65AEC44B" w14:textId="41CADE48" w:rsidR="00880E94" w:rsidRPr="006E023C" w:rsidRDefault="00880E94" w:rsidP="00880E94">
            <w:pPr>
              <w:autoSpaceDE w:val="0"/>
              <w:autoSpaceDN w:val="0"/>
              <w:adjustRightInd w:val="0"/>
              <w:spacing w:after="0"/>
              <w:jc w:val="both"/>
              <w:rPr>
                <w:rFonts w:ascii="Verdana" w:hAnsi="Verdana"/>
                <w:sz w:val="20"/>
                <w:szCs w:val="20"/>
              </w:rPr>
            </w:pPr>
            <w:r w:rsidRPr="006E023C">
              <w:rPr>
                <w:rFonts w:ascii="Verdana" w:hAnsi="Verdana"/>
                <w:sz w:val="20"/>
                <w:szCs w:val="20"/>
              </w:rPr>
              <w:t xml:space="preserve">Capacità di pensiero critico e abilità integrate di risoluzione dei problemi, nonché la capacità di sviluppare argomenti e di partecipare in modo costruttivo alle attività della comunità, oltre che al processo decisionale a tutti i livelli, da quello locale e nazionale al livello europeo e internazionale. Capacità di accedere ai mezzi di comunicazione sia tradizionali sia nuovi, di interpretarli criticamente e di interagire con essi, nonché di comprendere il ruolo e le funzioni dei media nelle società democratiche.    </w:t>
            </w:r>
          </w:p>
        </w:tc>
      </w:tr>
      <w:tr w:rsidR="00880E94" w:rsidRPr="006E023C" w14:paraId="514463A3" w14:textId="77777777" w:rsidTr="001B4C6D">
        <w:tblPrEx>
          <w:tblLook w:val="04A0" w:firstRow="1" w:lastRow="0" w:firstColumn="1" w:lastColumn="0" w:noHBand="0" w:noVBand="1"/>
        </w:tblPrEx>
        <w:trPr>
          <w:gridAfter w:val="2"/>
          <w:wAfter w:w="8484" w:type="dxa"/>
        </w:trPr>
        <w:tc>
          <w:tcPr>
            <w:tcW w:w="3113" w:type="dxa"/>
            <w:gridSpan w:val="5"/>
          </w:tcPr>
          <w:p w14:paraId="286AF3CE" w14:textId="77777777" w:rsidR="00880E94" w:rsidRPr="006E023C" w:rsidRDefault="00880E94" w:rsidP="00880E94">
            <w:pPr>
              <w:autoSpaceDE w:val="0"/>
              <w:autoSpaceDN w:val="0"/>
              <w:adjustRightInd w:val="0"/>
              <w:spacing w:before="240"/>
              <w:jc w:val="center"/>
              <w:rPr>
                <w:rFonts w:ascii="Verdana" w:hAnsi="Verdana"/>
                <w:b/>
                <w:sz w:val="20"/>
                <w:szCs w:val="20"/>
              </w:rPr>
            </w:pPr>
            <w:r w:rsidRPr="006E023C">
              <w:rPr>
                <w:rFonts w:ascii="Verdana" w:hAnsi="Verdana"/>
                <w:b/>
                <w:sz w:val="20"/>
                <w:szCs w:val="20"/>
              </w:rPr>
              <w:t>Competenza imprenditoriale</w:t>
            </w:r>
          </w:p>
        </w:tc>
        <w:tc>
          <w:tcPr>
            <w:tcW w:w="6668" w:type="dxa"/>
            <w:gridSpan w:val="7"/>
          </w:tcPr>
          <w:p w14:paraId="203FF91C" w14:textId="3ED1F525" w:rsidR="00880E94" w:rsidRPr="006E023C" w:rsidRDefault="00880E94" w:rsidP="00880E94">
            <w:pPr>
              <w:autoSpaceDE w:val="0"/>
              <w:autoSpaceDN w:val="0"/>
              <w:adjustRightInd w:val="0"/>
              <w:spacing w:after="0"/>
              <w:jc w:val="both"/>
              <w:rPr>
                <w:rFonts w:ascii="Verdana" w:hAnsi="Verdana"/>
                <w:sz w:val="20"/>
                <w:szCs w:val="20"/>
              </w:rPr>
            </w:pPr>
            <w:r w:rsidRPr="006E023C">
              <w:rPr>
                <w:rFonts w:ascii="Verdana" w:hAnsi="Verdana"/>
                <w:sz w:val="20"/>
                <w:szCs w:val="20"/>
              </w:rPr>
              <w:t xml:space="preserve">Saper conoscere e capire gli approcci di programmazione e gestione dei progetti, in relazione sia ai processi sia alle risorse. Comprendere l’economia, nonché le opportunità e le sfide sociali ed economiche cui vanno incontro i datori di lavoro, le organizzazioni o le società. Conoscere i princìpi etici e le sfide dello sviluppo sostenibile ed essere consapevoli delle proprie forze e debolezze. Essere in grado di lavorare sia individualmente sia in modalità collaborativa in gruppo, di mobilitare risorse (umane e materiali) e di mantenere il ritmo dell’attività. Saper assumere decisioni finanziarie relative a costi e valori, comunicare e negoziare efficacemente con gli altri e di saper gestire l’incertezza, l’ambiguità e il rischio in quanto fattori rientranti nell’assunzione di decisioni informate.  </w:t>
            </w:r>
          </w:p>
        </w:tc>
      </w:tr>
      <w:tr w:rsidR="00880E94" w:rsidRPr="006E023C" w14:paraId="34DDE5DF" w14:textId="77777777" w:rsidTr="001B4C6D">
        <w:tblPrEx>
          <w:tblLook w:val="04A0" w:firstRow="1" w:lastRow="0" w:firstColumn="1" w:lastColumn="0" w:noHBand="0" w:noVBand="1"/>
        </w:tblPrEx>
        <w:trPr>
          <w:gridAfter w:val="2"/>
          <w:wAfter w:w="8484" w:type="dxa"/>
          <w:trHeight w:val="699"/>
        </w:trPr>
        <w:tc>
          <w:tcPr>
            <w:tcW w:w="3113" w:type="dxa"/>
            <w:gridSpan w:val="5"/>
          </w:tcPr>
          <w:p w14:paraId="5DEC492C" w14:textId="180A782D" w:rsidR="00880E94" w:rsidRPr="006E023C" w:rsidRDefault="00880E94" w:rsidP="00880E94">
            <w:pPr>
              <w:autoSpaceDE w:val="0"/>
              <w:autoSpaceDN w:val="0"/>
              <w:adjustRightInd w:val="0"/>
              <w:spacing w:before="240" w:after="0"/>
              <w:jc w:val="center"/>
              <w:rPr>
                <w:rFonts w:ascii="Verdana" w:hAnsi="Verdana"/>
                <w:b/>
                <w:sz w:val="20"/>
                <w:szCs w:val="20"/>
              </w:rPr>
            </w:pPr>
            <w:r w:rsidRPr="006E023C">
              <w:rPr>
                <w:rFonts w:ascii="Verdana" w:hAnsi="Verdana"/>
                <w:b/>
                <w:sz w:val="20"/>
                <w:szCs w:val="20"/>
              </w:rPr>
              <w:t>Competenza in materia di consapevolezza ed espressione culturale</w:t>
            </w:r>
          </w:p>
        </w:tc>
        <w:tc>
          <w:tcPr>
            <w:tcW w:w="6668" w:type="dxa"/>
            <w:gridSpan w:val="7"/>
          </w:tcPr>
          <w:p w14:paraId="371ED4FE" w14:textId="2A392CB3" w:rsidR="00880E94" w:rsidRPr="006E023C" w:rsidRDefault="00880E94" w:rsidP="00880E94">
            <w:pPr>
              <w:spacing w:after="120"/>
              <w:jc w:val="both"/>
              <w:rPr>
                <w:rFonts w:ascii="Verdana" w:hAnsi="Verdana"/>
                <w:sz w:val="20"/>
                <w:szCs w:val="20"/>
              </w:rPr>
            </w:pPr>
            <w:r w:rsidRPr="006E023C">
              <w:rPr>
                <w:rFonts w:ascii="Verdana" w:hAnsi="Verdana"/>
                <w:sz w:val="20"/>
                <w:szCs w:val="20"/>
              </w:rPr>
              <w:t xml:space="preserve">Capacità di esprimere e interpretare idee figurative e astratte, esperienze ed emozioni con empatia, e la capacità di farlo in diverse arti e in altre forme culturali, capacità di riconoscere e realizzare le opportunità di valorizzazione personale, sociale o commerciale mediante le arti e le altre forme culturali e la capacità di impegnarsi in processi creativi, sia individualmente sia collettivamente. </w:t>
            </w:r>
          </w:p>
        </w:tc>
      </w:tr>
      <w:tr w:rsidR="00880E94" w:rsidRPr="006E023C" w14:paraId="09167E62" w14:textId="77777777" w:rsidTr="001F752B">
        <w:tblPrEx>
          <w:tblLook w:val="04A0" w:firstRow="1" w:lastRow="0" w:firstColumn="1" w:lastColumn="0" w:noHBand="0" w:noVBand="1"/>
        </w:tblPrEx>
        <w:trPr>
          <w:gridAfter w:val="2"/>
          <w:wAfter w:w="8484" w:type="dxa"/>
        </w:trPr>
        <w:tc>
          <w:tcPr>
            <w:tcW w:w="9781" w:type="dxa"/>
            <w:gridSpan w:val="12"/>
            <w:shd w:val="clear" w:color="auto" w:fill="76923C" w:themeFill="accent3" w:themeFillShade="BF"/>
          </w:tcPr>
          <w:p w14:paraId="68225B53" w14:textId="6BB7EA62" w:rsidR="00880E94" w:rsidRPr="006E023C" w:rsidRDefault="00880E94" w:rsidP="00880E94">
            <w:pPr>
              <w:widowControl w:val="0"/>
              <w:tabs>
                <w:tab w:val="left" w:pos="720"/>
              </w:tabs>
              <w:overflowPunct w:val="0"/>
              <w:autoSpaceDE w:val="0"/>
              <w:autoSpaceDN w:val="0"/>
              <w:adjustRightInd w:val="0"/>
              <w:spacing w:before="120" w:after="120"/>
              <w:jc w:val="center"/>
              <w:textAlignment w:val="baseline"/>
              <w:rPr>
                <w:rFonts w:ascii="Verdana" w:hAnsi="Verdana"/>
                <w:b/>
                <w:bCs/>
                <w:caps/>
                <w:sz w:val="20"/>
                <w:szCs w:val="20"/>
              </w:rPr>
            </w:pPr>
            <w:r w:rsidRPr="006E023C">
              <w:rPr>
                <w:rFonts w:ascii="Verdana" w:hAnsi="Verdana"/>
                <w:b/>
                <w:bCs/>
                <w:caps/>
                <w:sz w:val="20"/>
                <w:szCs w:val="20"/>
              </w:rPr>
              <w:t>Obiettivi Specifici e Contenuti Disciplinari</w:t>
            </w:r>
          </w:p>
        </w:tc>
      </w:tr>
      <w:tr w:rsidR="00880E94" w:rsidRPr="006E023C" w14:paraId="46D659BF" w14:textId="77777777" w:rsidTr="001B4C6D">
        <w:tblPrEx>
          <w:tblLook w:val="04A0" w:firstRow="1" w:lastRow="0" w:firstColumn="1" w:lastColumn="0" w:noHBand="0" w:noVBand="1"/>
        </w:tblPrEx>
        <w:trPr>
          <w:gridAfter w:val="2"/>
          <w:wAfter w:w="8484" w:type="dxa"/>
        </w:trPr>
        <w:tc>
          <w:tcPr>
            <w:tcW w:w="9781" w:type="dxa"/>
            <w:gridSpan w:val="12"/>
          </w:tcPr>
          <w:p w14:paraId="3EFB3969" w14:textId="37100AC7" w:rsidR="00880E94" w:rsidRPr="006E023C" w:rsidRDefault="00880E94" w:rsidP="00880E94">
            <w:pPr>
              <w:tabs>
                <w:tab w:val="left" w:pos="9360"/>
              </w:tabs>
              <w:spacing w:before="120" w:after="120"/>
              <w:jc w:val="both"/>
              <w:rPr>
                <w:rFonts w:ascii="Verdana" w:hAnsi="Verdana" w:cs="Arial"/>
                <w:sz w:val="20"/>
                <w:szCs w:val="20"/>
              </w:rPr>
            </w:pPr>
            <w:r w:rsidRPr="006E023C">
              <w:rPr>
                <w:rFonts w:ascii="Verdana" w:hAnsi="Verdana" w:cs="Arial"/>
                <w:sz w:val="20"/>
                <w:szCs w:val="20"/>
              </w:rPr>
              <w:t>Relativamente agli obiettivi e ai contenuti disciplinari si rimanda alle Programmazioni dei Dipartimenti e alle Programmazioni disciplinari di ciascun docente.</w:t>
            </w:r>
          </w:p>
        </w:tc>
      </w:tr>
      <w:tr w:rsidR="00880E94" w:rsidRPr="006E023C" w14:paraId="00FAC2AB" w14:textId="77777777" w:rsidTr="001F752B">
        <w:trPr>
          <w:gridAfter w:val="2"/>
          <w:wAfter w:w="8484" w:type="dxa"/>
          <w:trHeight w:val="212"/>
        </w:trPr>
        <w:tc>
          <w:tcPr>
            <w:tcW w:w="833" w:type="dxa"/>
            <w:gridSpan w:val="2"/>
            <w:shd w:val="clear" w:color="auto" w:fill="9BBB59" w:themeFill="accent3"/>
            <w:textDirection w:val="btLr"/>
          </w:tcPr>
          <w:p w14:paraId="7A892051" w14:textId="77777777" w:rsidR="00880E94" w:rsidRPr="006E023C" w:rsidRDefault="00880E94" w:rsidP="00880E94">
            <w:pPr>
              <w:ind w:left="113" w:right="113"/>
              <w:jc w:val="center"/>
              <w:rPr>
                <w:rFonts w:ascii="Verdana" w:hAnsi="Verdana"/>
                <w:b/>
                <w:sz w:val="20"/>
                <w:szCs w:val="20"/>
              </w:rPr>
            </w:pPr>
            <w:bookmarkStart w:id="4" w:name="_Hlk495679216"/>
          </w:p>
        </w:tc>
        <w:tc>
          <w:tcPr>
            <w:tcW w:w="8948" w:type="dxa"/>
            <w:gridSpan w:val="10"/>
            <w:tcBorders>
              <w:right w:val="nil"/>
            </w:tcBorders>
            <w:shd w:val="clear" w:color="auto" w:fill="76923C" w:themeFill="accent3" w:themeFillShade="BF"/>
          </w:tcPr>
          <w:p w14:paraId="7FFF5207" w14:textId="73C864D8" w:rsidR="00880E94" w:rsidRPr="006E023C" w:rsidRDefault="00880E94" w:rsidP="00880E94">
            <w:pPr>
              <w:spacing w:before="120" w:after="120"/>
              <w:jc w:val="center"/>
              <w:rPr>
                <w:rFonts w:ascii="Verdana" w:hAnsi="Verdana"/>
                <w:caps/>
                <w:sz w:val="20"/>
                <w:szCs w:val="20"/>
              </w:rPr>
            </w:pPr>
            <w:r w:rsidRPr="006E023C">
              <w:rPr>
                <w:rFonts w:ascii="Verdana" w:hAnsi="Verdana"/>
                <w:b/>
                <w:bCs/>
                <w:caps/>
                <w:sz w:val="20"/>
                <w:szCs w:val="20"/>
              </w:rPr>
              <w:t>Metodi e Strumenti</w:t>
            </w:r>
          </w:p>
        </w:tc>
      </w:tr>
      <w:bookmarkEnd w:id="4"/>
      <w:tr w:rsidR="00880E94" w:rsidRPr="006E023C" w14:paraId="1102B042" w14:textId="62ABA6FC" w:rsidTr="001B4C6D">
        <w:trPr>
          <w:gridAfter w:val="2"/>
          <w:wAfter w:w="8484" w:type="dxa"/>
          <w:trHeight w:val="230"/>
        </w:trPr>
        <w:tc>
          <w:tcPr>
            <w:tcW w:w="833" w:type="dxa"/>
            <w:gridSpan w:val="2"/>
            <w:vMerge w:val="restart"/>
            <w:shd w:val="clear" w:color="auto" w:fill="D6E3BC" w:themeFill="accent3" w:themeFillTint="66"/>
            <w:textDirection w:val="btLr"/>
          </w:tcPr>
          <w:p w14:paraId="63A55A73" w14:textId="77777777" w:rsidR="00880E94" w:rsidRPr="006E023C" w:rsidRDefault="00880E94" w:rsidP="00880E94">
            <w:pPr>
              <w:ind w:left="113" w:right="113"/>
              <w:jc w:val="center"/>
              <w:rPr>
                <w:rFonts w:ascii="Verdana" w:hAnsi="Verdana"/>
                <w:b/>
                <w:sz w:val="20"/>
                <w:szCs w:val="20"/>
              </w:rPr>
            </w:pPr>
            <w:r w:rsidRPr="006E023C">
              <w:rPr>
                <w:rFonts w:ascii="Verdana" w:hAnsi="Verdana"/>
                <w:b/>
                <w:sz w:val="20"/>
                <w:szCs w:val="20"/>
              </w:rPr>
              <w:t>Metodi</w:t>
            </w:r>
          </w:p>
        </w:tc>
        <w:tc>
          <w:tcPr>
            <w:tcW w:w="8005" w:type="dxa"/>
            <w:gridSpan w:val="9"/>
          </w:tcPr>
          <w:p w14:paraId="626D2A75" w14:textId="7B91E5E2" w:rsidR="00880E94" w:rsidRPr="006E023C" w:rsidRDefault="00880E94" w:rsidP="00880E94">
            <w:pPr>
              <w:spacing w:after="0"/>
              <w:rPr>
                <w:rFonts w:ascii="Verdana" w:hAnsi="Verdana"/>
                <w:sz w:val="20"/>
                <w:szCs w:val="20"/>
              </w:rPr>
            </w:pPr>
            <w:r w:rsidRPr="006E023C">
              <w:rPr>
                <w:rFonts w:ascii="Verdana" w:hAnsi="Verdana"/>
                <w:sz w:val="20"/>
                <w:szCs w:val="20"/>
              </w:rPr>
              <w:t>lezione frontale</w:t>
            </w:r>
          </w:p>
        </w:tc>
        <w:tc>
          <w:tcPr>
            <w:tcW w:w="943" w:type="dxa"/>
          </w:tcPr>
          <w:p w14:paraId="6E31F56C" w14:textId="22B86349" w:rsidR="00880E94" w:rsidRPr="006E023C" w:rsidRDefault="00880E94" w:rsidP="00880E94">
            <w:pPr>
              <w:spacing w:after="0"/>
              <w:jc w:val="center"/>
              <w:rPr>
                <w:rFonts w:ascii="Verdana" w:hAnsi="Verdana"/>
                <w:sz w:val="20"/>
                <w:szCs w:val="20"/>
              </w:rPr>
            </w:pPr>
          </w:p>
        </w:tc>
      </w:tr>
      <w:tr w:rsidR="00880E94" w:rsidRPr="006E023C" w14:paraId="2881A64A" w14:textId="28F92DA1" w:rsidTr="001B4C6D">
        <w:trPr>
          <w:gridAfter w:val="2"/>
          <w:wAfter w:w="8484" w:type="dxa"/>
          <w:trHeight w:val="264"/>
        </w:trPr>
        <w:tc>
          <w:tcPr>
            <w:tcW w:w="833" w:type="dxa"/>
            <w:gridSpan w:val="2"/>
            <w:vMerge/>
            <w:shd w:val="clear" w:color="auto" w:fill="D6E3BC" w:themeFill="accent3" w:themeFillTint="66"/>
          </w:tcPr>
          <w:p w14:paraId="2F30A114" w14:textId="77777777" w:rsidR="00880E94" w:rsidRPr="006E023C" w:rsidRDefault="00880E94" w:rsidP="00880E94">
            <w:pPr>
              <w:jc w:val="center"/>
              <w:rPr>
                <w:rFonts w:ascii="Verdana" w:hAnsi="Verdana"/>
                <w:b/>
                <w:sz w:val="20"/>
                <w:szCs w:val="20"/>
              </w:rPr>
            </w:pPr>
          </w:p>
        </w:tc>
        <w:tc>
          <w:tcPr>
            <w:tcW w:w="8005" w:type="dxa"/>
            <w:gridSpan w:val="9"/>
          </w:tcPr>
          <w:p w14:paraId="5C8D018F" w14:textId="79A65ABA" w:rsidR="00880E94" w:rsidRPr="006E023C" w:rsidRDefault="00880E94" w:rsidP="00880E94">
            <w:pPr>
              <w:spacing w:after="0"/>
              <w:rPr>
                <w:rFonts w:ascii="Verdana" w:hAnsi="Verdana"/>
                <w:sz w:val="20"/>
                <w:szCs w:val="20"/>
              </w:rPr>
            </w:pPr>
            <w:r w:rsidRPr="006E023C">
              <w:rPr>
                <w:rFonts w:ascii="Verdana" w:hAnsi="Verdana"/>
                <w:sz w:val="20"/>
                <w:szCs w:val="20"/>
              </w:rPr>
              <w:t>lezione dialogata</w:t>
            </w:r>
          </w:p>
        </w:tc>
        <w:tc>
          <w:tcPr>
            <w:tcW w:w="943" w:type="dxa"/>
          </w:tcPr>
          <w:p w14:paraId="7A584D54" w14:textId="16C5A723" w:rsidR="00880E94" w:rsidRPr="006E023C" w:rsidRDefault="00880E94" w:rsidP="00880E94">
            <w:pPr>
              <w:spacing w:after="0"/>
              <w:jc w:val="center"/>
              <w:rPr>
                <w:rFonts w:ascii="Verdana" w:hAnsi="Verdana"/>
                <w:sz w:val="20"/>
                <w:szCs w:val="20"/>
              </w:rPr>
            </w:pPr>
          </w:p>
        </w:tc>
      </w:tr>
      <w:tr w:rsidR="00880E94" w:rsidRPr="006E023C" w14:paraId="5DB38F08" w14:textId="77777777" w:rsidTr="001B4C6D">
        <w:trPr>
          <w:gridAfter w:val="2"/>
          <w:wAfter w:w="8484" w:type="dxa"/>
          <w:trHeight w:val="264"/>
        </w:trPr>
        <w:tc>
          <w:tcPr>
            <w:tcW w:w="833" w:type="dxa"/>
            <w:gridSpan w:val="2"/>
            <w:vMerge/>
            <w:shd w:val="clear" w:color="auto" w:fill="D6E3BC" w:themeFill="accent3" w:themeFillTint="66"/>
          </w:tcPr>
          <w:p w14:paraId="5AFB145F" w14:textId="77777777" w:rsidR="00880E94" w:rsidRPr="006E023C" w:rsidRDefault="00880E94" w:rsidP="00880E94">
            <w:pPr>
              <w:jc w:val="center"/>
              <w:rPr>
                <w:rFonts w:ascii="Verdana" w:hAnsi="Verdana"/>
                <w:b/>
                <w:sz w:val="20"/>
                <w:szCs w:val="20"/>
              </w:rPr>
            </w:pPr>
          </w:p>
        </w:tc>
        <w:tc>
          <w:tcPr>
            <w:tcW w:w="8005" w:type="dxa"/>
            <w:gridSpan w:val="9"/>
          </w:tcPr>
          <w:p w14:paraId="6D495960" w14:textId="6D5E3141" w:rsidR="00880E94" w:rsidRPr="006E023C" w:rsidRDefault="00880E94" w:rsidP="00880E94">
            <w:pPr>
              <w:spacing w:after="0"/>
              <w:rPr>
                <w:rFonts w:ascii="Verdana" w:hAnsi="Verdana"/>
                <w:sz w:val="20"/>
                <w:szCs w:val="20"/>
              </w:rPr>
            </w:pPr>
            <w:r w:rsidRPr="006E023C">
              <w:rPr>
                <w:rFonts w:ascii="Verdana" w:hAnsi="Verdana"/>
                <w:sz w:val="20"/>
                <w:szCs w:val="20"/>
              </w:rPr>
              <w:t>lavori di gruppo</w:t>
            </w:r>
          </w:p>
        </w:tc>
        <w:tc>
          <w:tcPr>
            <w:tcW w:w="943" w:type="dxa"/>
          </w:tcPr>
          <w:p w14:paraId="31F6A20D" w14:textId="37A9A55C" w:rsidR="00880E94" w:rsidRPr="006E023C" w:rsidRDefault="00880E94" w:rsidP="00880E94">
            <w:pPr>
              <w:spacing w:after="0"/>
              <w:jc w:val="center"/>
              <w:rPr>
                <w:rFonts w:ascii="Verdana" w:hAnsi="Verdana"/>
                <w:sz w:val="20"/>
                <w:szCs w:val="20"/>
              </w:rPr>
            </w:pPr>
          </w:p>
        </w:tc>
      </w:tr>
      <w:tr w:rsidR="00880E94" w:rsidRPr="006E023C" w14:paraId="444BA5A9" w14:textId="77777777" w:rsidTr="001B4C6D">
        <w:trPr>
          <w:gridAfter w:val="2"/>
          <w:wAfter w:w="8484" w:type="dxa"/>
          <w:trHeight w:val="264"/>
        </w:trPr>
        <w:tc>
          <w:tcPr>
            <w:tcW w:w="833" w:type="dxa"/>
            <w:gridSpan w:val="2"/>
            <w:vMerge/>
            <w:shd w:val="clear" w:color="auto" w:fill="D6E3BC" w:themeFill="accent3" w:themeFillTint="66"/>
          </w:tcPr>
          <w:p w14:paraId="60BB1065" w14:textId="77777777" w:rsidR="00880E94" w:rsidRPr="006E023C" w:rsidRDefault="00880E94" w:rsidP="00880E94">
            <w:pPr>
              <w:jc w:val="center"/>
              <w:rPr>
                <w:rFonts w:ascii="Verdana" w:hAnsi="Verdana"/>
                <w:b/>
                <w:sz w:val="20"/>
                <w:szCs w:val="20"/>
              </w:rPr>
            </w:pPr>
          </w:p>
        </w:tc>
        <w:tc>
          <w:tcPr>
            <w:tcW w:w="8005" w:type="dxa"/>
            <w:gridSpan w:val="9"/>
          </w:tcPr>
          <w:p w14:paraId="0370D7B3" w14:textId="25CB5C89" w:rsidR="00880E94" w:rsidRPr="006E023C" w:rsidRDefault="00880E94" w:rsidP="00880E94">
            <w:pPr>
              <w:spacing w:after="0"/>
              <w:rPr>
                <w:rFonts w:ascii="Verdana" w:hAnsi="Verdana"/>
                <w:i/>
                <w:iCs/>
                <w:sz w:val="20"/>
                <w:szCs w:val="20"/>
              </w:rPr>
            </w:pPr>
            <w:r w:rsidRPr="006E023C">
              <w:rPr>
                <w:rFonts w:ascii="Verdana" w:hAnsi="Verdana"/>
                <w:i/>
                <w:iCs/>
                <w:sz w:val="20"/>
                <w:szCs w:val="20"/>
              </w:rPr>
              <w:t>problem solving</w:t>
            </w:r>
          </w:p>
        </w:tc>
        <w:tc>
          <w:tcPr>
            <w:tcW w:w="943" w:type="dxa"/>
          </w:tcPr>
          <w:p w14:paraId="1B0FB2D0" w14:textId="02398461" w:rsidR="00880E94" w:rsidRPr="006E023C" w:rsidRDefault="00880E94" w:rsidP="00880E94">
            <w:pPr>
              <w:spacing w:after="0"/>
              <w:jc w:val="center"/>
              <w:rPr>
                <w:rFonts w:ascii="Verdana" w:hAnsi="Verdana"/>
                <w:sz w:val="20"/>
                <w:szCs w:val="20"/>
              </w:rPr>
            </w:pPr>
          </w:p>
        </w:tc>
      </w:tr>
      <w:tr w:rsidR="00880E94" w:rsidRPr="006E023C" w14:paraId="2B10CB63" w14:textId="77777777" w:rsidTr="001B4C6D">
        <w:trPr>
          <w:gridAfter w:val="2"/>
          <w:wAfter w:w="8484" w:type="dxa"/>
          <w:trHeight w:val="264"/>
        </w:trPr>
        <w:tc>
          <w:tcPr>
            <w:tcW w:w="833" w:type="dxa"/>
            <w:gridSpan w:val="2"/>
            <w:vMerge/>
            <w:shd w:val="clear" w:color="auto" w:fill="D6E3BC" w:themeFill="accent3" w:themeFillTint="66"/>
          </w:tcPr>
          <w:p w14:paraId="2FAF72FC" w14:textId="77777777" w:rsidR="00880E94" w:rsidRPr="006E023C" w:rsidRDefault="00880E94" w:rsidP="00880E94">
            <w:pPr>
              <w:jc w:val="center"/>
              <w:rPr>
                <w:rFonts w:ascii="Verdana" w:hAnsi="Verdana"/>
                <w:b/>
                <w:sz w:val="20"/>
                <w:szCs w:val="20"/>
              </w:rPr>
            </w:pPr>
          </w:p>
        </w:tc>
        <w:tc>
          <w:tcPr>
            <w:tcW w:w="8005" w:type="dxa"/>
            <w:gridSpan w:val="9"/>
          </w:tcPr>
          <w:p w14:paraId="78DB02BD" w14:textId="19F60E90" w:rsidR="00880E94" w:rsidRPr="006E023C" w:rsidRDefault="00880E94" w:rsidP="00880E94">
            <w:pPr>
              <w:spacing w:after="0"/>
              <w:rPr>
                <w:rFonts w:ascii="Verdana" w:hAnsi="Verdana"/>
                <w:i/>
                <w:iCs/>
                <w:sz w:val="20"/>
                <w:szCs w:val="20"/>
              </w:rPr>
            </w:pPr>
            <w:r w:rsidRPr="006E023C">
              <w:rPr>
                <w:rFonts w:ascii="Verdana" w:hAnsi="Verdana"/>
                <w:i/>
                <w:iCs/>
                <w:sz w:val="20"/>
                <w:szCs w:val="20"/>
              </w:rPr>
              <w:t>brainstorming</w:t>
            </w:r>
          </w:p>
        </w:tc>
        <w:tc>
          <w:tcPr>
            <w:tcW w:w="943" w:type="dxa"/>
          </w:tcPr>
          <w:p w14:paraId="0504FAA9" w14:textId="73983B6D" w:rsidR="00880E94" w:rsidRPr="006E023C" w:rsidRDefault="00880E94" w:rsidP="00880E94">
            <w:pPr>
              <w:spacing w:after="0"/>
              <w:jc w:val="center"/>
              <w:rPr>
                <w:rFonts w:ascii="Verdana" w:hAnsi="Verdana"/>
                <w:sz w:val="20"/>
                <w:szCs w:val="20"/>
              </w:rPr>
            </w:pPr>
          </w:p>
        </w:tc>
      </w:tr>
      <w:tr w:rsidR="00880E94" w:rsidRPr="006E023C" w14:paraId="5195EAB2" w14:textId="77777777" w:rsidTr="001B4C6D">
        <w:trPr>
          <w:gridAfter w:val="2"/>
          <w:wAfter w:w="8484" w:type="dxa"/>
          <w:trHeight w:val="264"/>
        </w:trPr>
        <w:tc>
          <w:tcPr>
            <w:tcW w:w="833" w:type="dxa"/>
            <w:gridSpan w:val="2"/>
            <w:vMerge/>
            <w:shd w:val="clear" w:color="auto" w:fill="D6E3BC" w:themeFill="accent3" w:themeFillTint="66"/>
          </w:tcPr>
          <w:p w14:paraId="3301E53C" w14:textId="77777777" w:rsidR="00880E94" w:rsidRPr="006E023C" w:rsidRDefault="00880E94" w:rsidP="00880E94">
            <w:pPr>
              <w:jc w:val="center"/>
              <w:rPr>
                <w:rFonts w:ascii="Verdana" w:hAnsi="Verdana"/>
                <w:b/>
                <w:sz w:val="20"/>
                <w:szCs w:val="20"/>
              </w:rPr>
            </w:pPr>
          </w:p>
        </w:tc>
        <w:tc>
          <w:tcPr>
            <w:tcW w:w="8005" w:type="dxa"/>
            <w:gridSpan w:val="9"/>
          </w:tcPr>
          <w:p w14:paraId="6AC406AF" w14:textId="6C8FA8FB" w:rsidR="00880E94" w:rsidRPr="006E023C" w:rsidRDefault="00880E94" w:rsidP="00880E94">
            <w:pPr>
              <w:spacing w:after="0"/>
              <w:rPr>
                <w:rFonts w:ascii="Verdana" w:hAnsi="Verdana"/>
                <w:i/>
                <w:iCs/>
                <w:sz w:val="20"/>
                <w:szCs w:val="20"/>
              </w:rPr>
            </w:pPr>
            <w:r w:rsidRPr="006E023C">
              <w:rPr>
                <w:rFonts w:ascii="Verdana" w:hAnsi="Verdana"/>
                <w:i/>
                <w:iCs/>
                <w:sz w:val="20"/>
                <w:szCs w:val="20"/>
              </w:rPr>
              <w:t>flipped classroom</w:t>
            </w:r>
          </w:p>
        </w:tc>
        <w:tc>
          <w:tcPr>
            <w:tcW w:w="943" w:type="dxa"/>
          </w:tcPr>
          <w:p w14:paraId="7D416A3F" w14:textId="6DBD5A14" w:rsidR="00880E94" w:rsidRPr="006E023C" w:rsidRDefault="00880E94" w:rsidP="00880E94">
            <w:pPr>
              <w:spacing w:after="0"/>
              <w:jc w:val="center"/>
              <w:rPr>
                <w:rFonts w:ascii="Verdana" w:hAnsi="Verdana"/>
                <w:sz w:val="20"/>
                <w:szCs w:val="20"/>
              </w:rPr>
            </w:pPr>
          </w:p>
        </w:tc>
      </w:tr>
      <w:tr w:rsidR="00880E94" w:rsidRPr="006E023C" w14:paraId="74B9328A" w14:textId="77777777" w:rsidTr="001B4C6D">
        <w:trPr>
          <w:gridAfter w:val="2"/>
          <w:wAfter w:w="8484" w:type="dxa"/>
          <w:trHeight w:val="264"/>
        </w:trPr>
        <w:tc>
          <w:tcPr>
            <w:tcW w:w="833" w:type="dxa"/>
            <w:gridSpan w:val="2"/>
            <w:vMerge/>
            <w:shd w:val="clear" w:color="auto" w:fill="D6E3BC" w:themeFill="accent3" w:themeFillTint="66"/>
          </w:tcPr>
          <w:p w14:paraId="5A9FA756" w14:textId="77777777" w:rsidR="00880E94" w:rsidRPr="006E023C" w:rsidRDefault="00880E94" w:rsidP="00880E94">
            <w:pPr>
              <w:jc w:val="center"/>
              <w:rPr>
                <w:rFonts w:ascii="Verdana" w:hAnsi="Verdana"/>
                <w:b/>
                <w:sz w:val="20"/>
                <w:szCs w:val="20"/>
              </w:rPr>
            </w:pPr>
          </w:p>
        </w:tc>
        <w:tc>
          <w:tcPr>
            <w:tcW w:w="8005" w:type="dxa"/>
            <w:gridSpan w:val="9"/>
          </w:tcPr>
          <w:p w14:paraId="39E3744C" w14:textId="5925A05D" w:rsidR="00880E94" w:rsidRPr="006E023C" w:rsidRDefault="00880E94" w:rsidP="00880E94">
            <w:pPr>
              <w:spacing w:after="0"/>
              <w:rPr>
                <w:rFonts w:ascii="Verdana" w:hAnsi="Verdana"/>
                <w:i/>
                <w:iCs/>
                <w:sz w:val="20"/>
                <w:szCs w:val="20"/>
              </w:rPr>
            </w:pPr>
            <w:r w:rsidRPr="006E023C">
              <w:rPr>
                <w:rFonts w:ascii="Verdana" w:hAnsi="Verdana"/>
                <w:i/>
                <w:iCs/>
                <w:sz w:val="20"/>
                <w:szCs w:val="20"/>
              </w:rPr>
              <w:t>peer to peer</w:t>
            </w:r>
          </w:p>
        </w:tc>
        <w:tc>
          <w:tcPr>
            <w:tcW w:w="943" w:type="dxa"/>
          </w:tcPr>
          <w:p w14:paraId="65F14A38" w14:textId="322CBBAA" w:rsidR="00880E94" w:rsidRPr="006E023C" w:rsidRDefault="00880E94" w:rsidP="00880E94">
            <w:pPr>
              <w:spacing w:after="0"/>
              <w:jc w:val="center"/>
              <w:rPr>
                <w:rFonts w:ascii="Verdana" w:hAnsi="Verdana"/>
                <w:sz w:val="20"/>
                <w:szCs w:val="20"/>
              </w:rPr>
            </w:pPr>
          </w:p>
        </w:tc>
      </w:tr>
      <w:tr w:rsidR="0042448F" w:rsidRPr="006E023C" w14:paraId="64CF6B91" w14:textId="77777777" w:rsidTr="001B4C6D">
        <w:trPr>
          <w:gridAfter w:val="2"/>
          <w:wAfter w:w="8484" w:type="dxa"/>
          <w:trHeight w:val="264"/>
        </w:trPr>
        <w:tc>
          <w:tcPr>
            <w:tcW w:w="833" w:type="dxa"/>
            <w:gridSpan w:val="2"/>
            <w:vMerge/>
            <w:shd w:val="clear" w:color="auto" w:fill="D6E3BC" w:themeFill="accent3" w:themeFillTint="66"/>
          </w:tcPr>
          <w:p w14:paraId="1D71E12B" w14:textId="77777777" w:rsidR="0042448F" w:rsidRPr="006E023C" w:rsidRDefault="0042448F" w:rsidP="00880E94">
            <w:pPr>
              <w:jc w:val="center"/>
              <w:rPr>
                <w:rFonts w:ascii="Verdana" w:hAnsi="Verdana"/>
                <w:b/>
                <w:sz w:val="20"/>
                <w:szCs w:val="20"/>
              </w:rPr>
            </w:pPr>
          </w:p>
        </w:tc>
        <w:tc>
          <w:tcPr>
            <w:tcW w:w="8005" w:type="dxa"/>
            <w:gridSpan w:val="9"/>
          </w:tcPr>
          <w:p w14:paraId="34D7E4CC" w14:textId="5F565EDE" w:rsidR="0042448F" w:rsidRPr="006E023C" w:rsidRDefault="0042448F" w:rsidP="00880E94">
            <w:pPr>
              <w:spacing w:after="0"/>
              <w:rPr>
                <w:rFonts w:ascii="Verdana" w:hAnsi="Verdana"/>
                <w:i/>
                <w:iCs/>
                <w:sz w:val="20"/>
                <w:szCs w:val="20"/>
              </w:rPr>
            </w:pPr>
            <w:r w:rsidRPr="006E023C">
              <w:rPr>
                <w:rFonts w:ascii="Verdana" w:hAnsi="Verdana"/>
                <w:i/>
                <w:iCs/>
                <w:sz w:val="20"/>
                <w:szCs w:val="20"/>
              </w:rPr>
              <w:t>debate</w:t>
            </w:r>
          </w:p>
        </w:tc>
        <w:tc>
          <w:tcPr>
            <w:tcW w:w="943" w:type="dxa"/>
          </w:tcPr>
          <w:p w14:paraId="59712619" w14:textId="792824EC" w:rsidR="0042448F" w:rsidRPr="006E023C" w:rsidRDefault="0042448F" w:rsidP="00880E94">
            <w:pPr>
              <w:spacing w:after="0"/>
              <w:jc w:val="center"/>
              <w:rPr>
                <w:rFonts w:ascii="Verdana" w:hAnsi="Verdana"/>
                <w:sz w:val="20"/>
                <w:szCs w:val="20"/>
              </w:rPr>
            </w:pPr>
          </w:p>
        </w:tc>
      </w:tr>
      <w:tr w:rsidR="00880E94" w:rsidRPr="006E023C" w14:paraId="4E49F0FE" w14:textId="5C144167" w:rsidTr="001B4C6D">
        <w:trPr>
          <w:gridAfter w:val="2"/>
          <w:wAfter w:w="8484" w:type="dxa"/>
          <w:trHeight w:val="268"/>
        </w:trPr>
        <w:tc>
          <w:tcPr>
            <w:tcW w:w="833" w:type="dxa"/>
            <w:gridSpan w:val="2"/>
            <w:vMerge/>
            <w:shd w:val="clear" w:color="auto" w:fill="D6E3BC" w:themeFill="accent3" w:themeFillTint="66"/>
          </w:tcPr>
          <w:p w14:paraId="10D52879" w14:textId="77777777" w:rsidR="00880E94" w:rsidRPr="006E023C" w:rsidRDefault="00880E94" w:rsidP="00880E94">
            <w:pPr>
              <w:jc w:val="center"/>
              <w:rPr>
                <w:rFonts w:ascii="Verdana" w:hAnsi="Verdana"/>
                <w:b/>
                <w:sz w:val="20"/>
                <w:szCs w:val="20"/>
              </w:rPr>
            </w:pPr>
          </w:p>
        </w:tc>
        <w:tc>
          <w:tcPr>
            <w:tcW w:w="8005" w:type="dxa"/>
            <w:gridSpan w:val="9"/>
          </w:tcPr>
          <w:p w14:paraId="75E78799" w14:textId="7B8FF7C1" w:rsidR="00880E94" w:rsidRPr="006E023C" w:rsidRDefault="00880E94" w:rsidP="00880E94">
            <w:pPr>
              <w:spacing w:after="0"/>
              <w:rPr>
                <w:rFonts w:ascii="Verdana" w:hAnsi="Verdana"/>
                <w:sz w:val="20"/>
                <w:szCs w:val="20"/>
              </w:rPr>
            </w:pPr>
            <w:r w:rsidRPr="006E023C">
              <w:rPr>
                <w:rFonts w:ascii="Verdana" w:hAnsi="Verdana"/>
                <w:sz w:val="20"/>
                <w:szCs w:val="20"/>
              </w:rPr>
              <w:t>insegnamento per moduli</w:t>
            </w:r>
          </w:p>
        </w:tc>
        <w:tc>
          <w:tcPr>
            <w:tcW w:w="943" w:type="dxa"/>
          </w:tcPr>
          <w:p w14:paraId="101DE19D" w14:textId="141D6C78" w:rsidR="00880E94" w:rsidRPr="006E023C" w:rsidRDefault="00880E94" w:rsidP="00880E94">
            <w:pPr>
              <w:spacing w:after="0"/>
              <w:jc w:val="center"/>
              <w:rPr>
                <w:rFonts w:ascii="Verdana" w:hAnsi="Verdana"/>
                <w:sz w:val="20"/>
                <w:szCs w:val="20"/>
              </w:rPr>
            </w:pPr>
          </w:p>
        </w:tc>
      </w:tr>
      <w:tr w:rsidR="00880E94" w:rsidRPr="006E023C" w14:paraId="3CF38EAD" w14:textId="327DC04E" w:rsidTr="001B4C6D">
        <w:trPr>
          <w:gridAfter w:val="2"/>
          <w:wAfter w:w="8484" w:type="dxa"/>
          <w:trHeight w:val="218"/>
        </w:trPr>
        <w:tc>
          <w:tcPr>
            <w:tcW w:w="833" w:type="dxa"/>
            <w:gridSpan w:val="2"/>
            <w:vMerge/>
            <w:shd w:val="clear" w:color="auto" w:fill="D6E3BC" w:themeFill="accent3" w:themeFillTint="66"/>
          </w:tcPr>
          <w:p w14:paraId="693E8C2F" w14:textId="77777777" w:rsidR="00880E94" w:rsidRPr="006E023C" w:rsidRDefault="00880E94" w:rsidP="00880E94">
            <w:pPr>
              <w:jc w:val="center"/>
              <w:rPr>
                <w:rFonts w:ascii="Verdana" w:hAnsi="Verdana"/>
                <w:b/>
                <w:sz w:val="20"/>
                <w:szCs w:val="20"/>
              </w:rPr>
            </w:pPr>
          </w:p>
        </w:tc>
        <w:tc>
          <w:tcPr>
            <w:tcW w:w="8005" w:type="dxa"/>
            <w:gridSpan w:val="9"/>
          </w:tcPr>
          <w:p w14:paraId="2C00FCEB" w14:textId="4BC37592" w:rsidR="00880E94" w:rsidRPr="006E023C" w:rsidRDefault="00880E94" w:rsidP="00880E94">
            <w:pPr>
              <w:spacing w:after="0"/>
              <w:rPr>
                <w:rFonts w:ascii="Verdana" w:hAnsi="Verdana"/>
                <w:sz w:val="20"/>
                <w:szCs w:val="20"/>
              </w:rPr>
            </w:pPr>
            <w:r w:rsidRPr="006E023C">
              <w:rPr>
                <w:rFonts w:ascii="Verdana" w:hAnsi="Verdana"/>
                <w:sz w:val="20"/>
                <w:szCs w:val="20"/>
              </w:rPr>
              <w:t>lettura diretta dei testi sia a scuola che a casa</w:t>
            </w:r>
          </w:p>
        </w:tc>
        <w:tc>
          <w:tcPr>
            <w:tcW w:w="943" w:type="dxa"/>
          </w:tcPr>
          <w:p w14:paraId="1D474D06" w14:textId="47D6FF73" w:rsidR="00880E94" w:rsidRPr="006E023C" w:rsidRDefault="00880E94" w:rsidP="00880E94">
            <w:pPr>
              <w:spacing w:after="0"/>
              <w:jc w:val="center"/>
              <w:rPr>
                <w:rFonts w:ascii="Verdana" w:hAnsi="Verdana"/>
                <w:sz w:val="20"/>
                <w:szCs w:val="20"/>
              </w:rPr>
            </w:pPr>
          </w:p>
        </w:tc>
      </w:tr>
      <w:tr w:rsidR="00880E94" w:rsidRPr="006E023C" w14:paraId="33552C33" w14:textId="69989B1B" w:rsidTr="001B4C6D">
        <w:trPr>
          <w:gridAfter w:val="2"/>
          <w:wAfter w:w="8484" w:type="dxa"/>
          <w:trHeight w:val="280"/>
        </w:trPr>
        <w:tc>
          <w:tcPr>
            <w:tcW w:w="833" w:type="dxa"/>
            <w:gridSpan w:val="2"/>
            <w:vMerge/>
            <w:shd w:val="clear" w:color="auto" w:fill="D6E3BC" w:themeFill="accent3" w:themeFillTint="66"/>
          </w:tcPr>
          <w:p w14:paraId="66B54B60" w14:textId="77777777" w:rsidR="00880E94" w:rsidRPr="006E023C" w:rsidRDefault="00880E94" w:rsidP="00880E94">
            <w:pPr>
              <w:jc w:val="center"/>
              <w:rPr>
                <w:rFonts w:ascii="Verdana" w:hAnsi="Verdana"/>
                <w:b/>
                <w:sz w:val="20"/>
                <w:szCs w:val="20"/>
              </w:rPr>
            </w:pPr>
          </w:p>
        </w:tc>
        <w:tc>
          <w:tcPr>
            <w:tcW w:w="8005" w:type="dxa"/>
            <w:gridSpan w:val="9"/>
          </w:tcPr>
          <w:p w14:paraId="756EB651" w14:textId="31BDA132" w:rsidR="00880E94" w:rsidRPr="006E023C" w:rsidRDefault="00880E94" w:rsidP="00880E94">
            <w:pPr>
              <w:spacing w:after="0"/>
              <w:rPr>
                <w:rFonts w:ascii="Verdana" w:hAnsi="Verdana"/>
                <w:sz w:val="20"/>
                <w:szCs w:val="20"/>
              </w:rPr>
            </w:pPr>
            <w:r w:rsidRPr="006E023C">
              <w:rPr>
                <w:rFonts w:ascii="Verdana" w:hAnsi="Verdana"/>
                <w:sz w:val="20"/>
                <w:szCs w:val="20"/>
              </w:rPr>
              <w:t>esercitazioni</w:t>
            </w:r>
          </w:p>
        </w:tc>
        <w:tc>
          <w:tcPr>
            <w:tcW w:w="943" w:type="dxa"/>
          </w:tcPr>
          <w:p w14:paraId="1E835C83" w14:textId="1E12C009" w:rsidR="00880E94" w:rsidRPr="006E023C" w:rsidRDefault="00880E94" w:rsidP="00880E94">
            <w:pPr>
              <w:spacing w:after="0"/>
              <w:jc w:val="center"/>
              <w:rPr>
                <w:rFonts w:ascii="Verdana" w:hAnsi="Verdana"/>
                <w:sz w:val="20"/>
                <w:szCs w:val="20"/>
              </w:rPr>
            </w:pPr>
          </w:p>
        </w:tc>
      </w:tr>
      <w:tr w:rsidR="00880E94" w:rsidRPr="006E023C" w14:paraId="0FE9ACCB" w14:textId="29021E49" w:rsidTr="001B4C6D">
        <w:trPr>
          <w:gridAfter w:val="2"/>
          <w:wAfter w:w="8484" w:type="dxa"/>
          <w:trHeight w:val="220"/>
        </w:trPr>
        <w:tc>
          <w:tcPr>
            <w:tcW w:w="833" w:type="dxa"/>
            <w:gridSpan w:val="2"/>
            <w:vMerge/>
            <w:shd w:val="clear" w:color="auto" w:fill="D6E3BC" w:themeFill="accent3" w:themeFillTint="66"/>
          </w:tcPr>
          <w:p w14:paraId="204EEB0E" w14:textId="77777777" w:rsidR="00880E94" w:rsidRPr="006E023C" w:rsidRDefault="00880E94" w:rsidP="00880E94">
            <w:pPr>
              <w:jc w:val="center"/>
              <w:rPr>
                <w:rFonts w:ascii="Verdana" w:hAnsi="Verdana"/>
                <w:b/>
                <w:sz w:val="20"/>
                <w:szCs w:val="20"/>
              </w:rPr>
            </w:pPr>
          </w:p>
        </w:tc>
        <w:tc>
          <w:tcPr>
            <w:tcW w:w="8005" w:type="dxa"/>
            <w:gridSpan w:val="9"/>
          </w:tcPr>
          <w:p w14:paraId="1B8D1EF7" w14:textId="6B5B8C4E" w:rsidR="00880E94" w:rsidRPr="006E023C" w:rsidRDefault="00880E94" w:rsidP="00880E94">
            <w:pPr>
              <w:spacing w:after="0"/>
              <w:rPr>
                <w:rFonts w:ascii="Verdana" w:hAnsi="Verdana"/>
                <w:sz w:val="20"/>
                <w:szCs w:val="20"/>
              </w:rPr>
            </w:pPr>
            <w:r w:rsidRPr="006E023C">
              <w:rPr>
                <w:rFonts w:ascii="Verdana" w:hAnsi="Verdana"/>
                <w:sz w:val="20"/>
                <w:szCs w:val="20"/>
              </w:rPr>
              <w:t>lettura integrale autonoma di opere e testi particolarmente significativi</w:t>
            </w:r>
          </w:p>
        </w:tc>
        <w:tc>
          <w:tcPr>
            <w:tcW w:w="943" w:type="dxa"/>
          </w:tcPr>
          <w:p w14:paraId="5150A5F1" w14:textId="505DEA44" w:rsidR="00880E94" w:rsidRPr="006E023C" w:rsidRDefault="00880E94" w:rsidP="00880E94">
            <w:pPr>
              <w:spacing w:after="0"/>
              <w:jc w:val="center"/>
              <w:rPr>
                <w:rFonts w:ascii="Verdana" w:hAnsi="Verdana"/>
                <w:sz w:val="20"/>
                <w:szCs w:val="20"/>
              </w:rPr>
            </w:pPr>
          </w:p>
        </w:tc>
      </w:tr>
      <w:tr w:rsidR="00880E94" w:rsidRPr="006E023C" w14:paraId="381CF6B8" w14:textId="5194762E" w:rsidTr="001B4C6D">
        <w:trPr>
          <w:gridAfter w:val="2"/>
          <w:wAfter w:w="8484" w:type="dxa"/>
          <w:trHeight w:val="236"/>
        </w:trPr>
        <w:tc>
          <w:tcPr>
            <w:tcW w:w="833" w:type="dxa"/>
            <w:gridSpan w:val="2"/>
            <w:vMerge/>
            <w:shd w:val="clear" w:color="auto" w:fill="D6E3BC" w:themeFill="accent3" w:themeFillTint="66"/>
          </w:tcPr>
          <w:p w14:paraId="1296B107" w14:textId="77777777" w:rsidR="00880E94" w:rsidRPr="006E023C" w:rsidRDefault="00880E94" w:rsidP="00880E94">
            <w:pPr>
              <w:jc w:val="center"/>
              <w:rPr>
                <w:rFonts w:ascii="Verdana" w:hAnsi="Verdana"/>
                <w:b/>
                <w:sz w:val="20"/>
                <w:szCs w:val="20"/>
              </w:rPr>
            </w:pPr>
          </w:p>
        </w:tc>
        <w:tc>
          <w:tcPr>
            <w:tcW w:w="8005" w:type="dxa"/>
            <w:gridSpan w:val="9"/>
          </w:tcPr>
          <w:p w14:paraId="653EDFCF" w14:textId="62A65B06" w:rsidR="00880E94" w:rsidRPr="006E023C" w:rsidRDefault="00880E94" w:rsidP="00880E94">
            <w:pPr>
              <w:spacing w:after="0"/>
              <w:rPr>
                <w:rFonts w:ascii="Verdana" w:hAnsi="Verdana"/>
                <w:sz w:val="20"/>
                <w:szCs w:val="20"/>
              </w:rPr>
            </w:pPr>
            <w:r w:rsidRPr="006E023C">
              <w:rPr>
                <w:rFonts w:ascii="Verdana" w:hAnsi="Verdana"/>
                <w:sz w:val="20"/>
                <w:szCs w:val="20"/>
              </w:rPr>
              <w:t>produzione di schemi e mappe concettuali</w:t>
            </w:r>
          </w:p>
        </w:tc>
        <w:tc>
          <w:tcPr>
            <w:tcW w:w="943" w:type="dxa"/>
          </w:tcPr>
          <w:p w14:paraId="4786ABC3" w14:textId="3DF11A1B" w:rsidR="00880E94" w:rsidRPr="006E023C" w:rsidRDefault="00880E94" w:rsidP="00880E94">
            <w:pPr>
              <w:spacing w:after="0"/>
              <w:jc w:val="center"/>
              <w:rPr>
                <w:rFonts w:ascii="Verdana" w:hAnsi="Verdana"/>
                <w:sz w:val="20"/>
                <w:szCs w:val="20"/>
              </w:rPr>
            </w:pPr>
          </w:p>
        </w:tc>
      </w:tr>
      <w:tr w:rsidR="00880E94" w:rsidRPr="006E023C" w14:paraId="6A8310B4" w14:textId="0DDF7D8D" w:rsidTr="001B4C6D">
        <w:trPr>
          <w:gridAfter w:val="2"/>
          <w:wAfter w:w="8484" w:type="dxa"/>
          <w:trHeight w:val="242"/>
        </w:trPr>
        <w:tc>
          <w:tcPr>
            <w:tcW w:w="833" w:type="dxa"/>
            <w:gridSpan w:val="2"/>
            <w:vMerge/>
            <w:shd w:val="clear" w:color="auto" w:fill="D6E3BC" w:themeFill="accent3" w:themeFillTint="66"/>
          </w:tcPr>
          <w:p w14:paraId="4A31C79C" w14:textId="77777777" w:rsidR="00880E94" w:rsidRPr="006E023C" w:rsidRDefault="00880E94" w:rsidP="00880E94">
            <w:pPr>
              <w:jc w:val="center"/>
              <w:rPr>
                <w:rFonts w:ascii="Verdana" w:hAnsi="Verdana"/>
                <w:b/>
                <w:sz w:val="20"/>
                <w:szCs w:val="20"/>
              </w:rPr>
            </w:pPr>
          </w:p>
        </w:tc>
        <w:tc>
          <w:tcPr>
            <w:tcW w:w="8005" w:type="dxa"/>
            <w:gridSpan w:val="9"/>
          </w:tcPr>
          <w:p w14:paraId="53D9EDC2" w14:textId="5AA51DBF" w:rsidR="00880E94" w:rsidRPr="006E023C" w:rsidRDefault="00880E94" w:rsidP="00880E94">
            <w:pPr>
              <w:spacing w:after="0"/>
              <w:rPr>
                <w:rFonts w:ascii="Verdana" w:hAnsi="Verdana"/>
                <w:sz w:val="20"/>
                <w:szCs w:val="20"/>
              </w:rPr>
            </w:pPr>
            <w:r w:rsidRPr="006E023C">
              <w:rPr>
                <w:rFonts w:ascii="Verdana" w:hAnsi="Verdana"/>
                <w:sz w:val="20"/>
                <w:szCs w:val="20"/>
              </w:rPr>
              <w:t>relazioni su ricerche individuali</w:t>
            </w:r>
          </w:p>
        </w:tc>
        <w:tc>
          <w:tcPr>
            <w:tcW w:w="943" w:type="dxa"/>
          </w:tcPr>
          <w:p w14:paraId="51E04172" w14:textId="65834AC2" w:rsidR="00880E94" w:rsidRPr="006E023C" w:rsidRDefault="00880E94" w:rsidP="00880E94">
            <w:pPr>
              <w:spacing w:after="0"/>
              <w:jc w:val="center"/>
              <w:rPr>
                <w:rFonts w:ascii="Verdana" w:hAnsi="Verdana"/>
                <w:sz w:val="20"/>
                <w:szCs w:val="20"/>
              </w:rPr>
            </w:pPr>
          </w:p>
        </w:tc>
      </w:tr>
      <w:tr w:rsidR="00880E94" w:rsidRPr="006E023C" w14:paraId="268F1CEA" w14:textId="5DE7990B" w:rsidTr="001B4C6D">
        <w:trPr>
          <w:gridAfter w:val="2"/>
          <w:wAfter w:w="8484" w:type="dxa"/>
          <w:trHeight w:val="260"/>
        </w:trPr>
        <w:tc>
          <w:tcPr>
            <w:tcW w:w="833" w:type="dxa"/>
            <w:gridSpan w:val="2"/>
            <w:vMerge w:val="restart"/>
            <w:shd w:val="clear" w:color="auto" w:fill="D6E3BC" w:themeFill="accent3" w:themeFillTint="66"/>
            <w:textDirection w:val="btLr"/>
          </w:tcPr>
          <w:p w14:paraId="4124B271" w14:textId="77777777" w:rsidR="00880E94" w:rsidRPr="006E023C" w:rsidRDefault="00880E94" w:rsidP="00880E94">
            <w:pPr>
              <w:ind w:left="113" w:right="113"/>
              <w:jc w:val="center"/>
              <w:rPr>
                <w:rFonts w:ascii="Verdana" w:hAnsi="Verdana"/>
                <w:b/>
                <w:sz w:val="20"/>
                <w:szCs w:val="20"/>
              </w:rPr>
            </w:pPr>
            <w:r w:rsidRPr="006E023C">
              <w:rPr>
                <w:rFonts w:ascii="Verdana" w:hAnsi="Verdana"/>
                <w:b/>
                <w:sz w:val="20"/>
                <w:szCs w:val="20"/>
              </w:rPr>
              <w:t>Strumenti</w:t>
            </w:r>
          </w:p>
        </w:tc>
        <w:tc>
          <w:tcPr>
            <w:tcW w:w="8005" w:type="dxa"/>
            <w:gridSpan w:val="9"/>
          </w:tcPr>
          <w:p w14:paraId="69F63D00" w14:textId="597A1156" w:rsidR="00880E94" w:rsidRPr="006E023C" w:rsidRDefault="00880E94" w:rsidP="00880E94">
            <w:pPr>
              <w:spacing w:after="0"/>
              <w:rPr>
                <w:rFonts w:ascii="Verdana" w:hAnsi="Verdana"/>
                <w:sz w:val="20"/>
                <w:szCs w:val="20"/>
              </w:rPr>
            </w:pPr>
            <w:r w:rsidRPr="006E023C">
              <w:rPr>
                <w:rFonts w:ascii="Verdana" w:hAnsi="Verdana"/>
                <w:sz w:val="20"/>
                <w:szCs w:val="20"/>
              </w:rPr>
              <w:t>manuali in adozione cartacei e digitali</w:t>
            </w:r>
          </w:p>
        </w:tc>
        <w:tc>
          <w:tcPr>
            <w:tcW w:w="943" w:type="dxa"/>
          </w:tcPr>
          <w:p w14:paraId="18E71D74" w14:textId="78D7E338" w:rsidR="00880E94" w:rsidRPr="006E023C" w:rsidRDefault="00880E94" w:rsidP="00880E94">
            <w:pPr>
              <w:spacing w:after="0"/>
              <w:jc w:val="center"/>
              <w:rPr>
                <w:rFonts w:ascii="Verdana" w:hAnsi="Verdana"/>
                <w:sz w:val="20"/>
                <w:szCs w:val="20"/>
              </w:rPr>
            </w:pPr>
          </w:p>
        </w:tc>
      </w:tr>
      <w:tr w:rsidR="00880E94" w:rsidRPr="006E023C" w14:paraId="2B3707B7" w14:textId="77777777" w:rsidTr="001B4C6D">
        <w:trPr>
          <w:gridAfter w:val="2"/>
          <w:wAfter w:w="8484" w:type="dxa"/>
          <w:trHeight w:val="268"/>
        </w:trPr>
        <w:tc>
          <w:tcPr>
            <w:tcW w:w="833" w:type="dxa"/>
            <w:gridSpan w:val="2"/>
            <w:vMerge/>
            <w:shd w:val="clear" w:color="auto" w:fill="D6E3BC" w:themeFill="accent3" w:themeFillTint="66"/>
          </w:tcPr>
          <w:p w14:paraId="2468D42A" w14:textId="77777777" w:rsidR="00880E94" w:rsidRPr="006E023C" w:rsidRDefault="00880E94" w:rsidP="00880E94">
            <w:pPr>
              <w:rPr>
                <w:rFonts w:ascii="Verdana" w:hAnsi="Verdana"/>
                <w:sz w:val="20"/>
                <w:szCs w:val="20"/>
              </w:rPr>
            </w:pPr>
          </w:p>
        </w:tc>
        <w:tc>
          <w:tcPr>
            <w:tcW w:w="8005" w:type="dxa"/>
            <w:gridSpan w:val="9"/>
          </w:tcPr>
          <w:p w14:paraId="64A01A8F" w14:textId="2939193B" w:rsidR="00880E94" w:rsidRPr="006E023C" w:rsidRDefault="00880E94" w:rsidP="00880E94">
            <w:pPr>
              <w:spacing w:after="0"/>
              <w:rPr>
                <w:rFonts w:ascii="Verdana" w:hAnsi="Verdana"/>
                <w:sz w:val="20"/>
                <w:szCs w:val="20"/>
              </w:rPr>
            </w:pPr>
            <w:r w:rsidRPr="006E023C">
              <w:rPr>
                <w:rFonts w:ascii="Verdana" w:hAnsi="Verdana"/>
                <w:sz w:val="20"/>
                <w:szCs w:val="20"/>
              </w:rPr>
              <w:t>materiali digitali prodotti dal docente</w:t>
            </w:r>
          </w:p>
        </w:tc>
        <w:tc>
          <w:tcPr>
            <w:tcW w:w="943" w:type="dxa"/>
          </w:tcPr>
          <w:p w14:paraId="6D27CED7" w14:textId="0D34C705" w:rsidR="00880E94" w:rsidRPr="006E023C" w:rsidRDefault="00880E94" w:rsidP="00880E94">
            <w:pPr>
              <w:spacing w:after="0"/>
              <w:jc w:val="center"/>
              <w:rPr>
                <w:rFonts w:ascii="Verdana" w:hAnsi="Verdana"/>
                <w:sz w:val="20"/>
                <w:szCs w:val="20"/>
              </w:rPr>
            </w:pPr>
          </w:p>
        </w:tc>
      </w:tr>
      <w:tr w:rsidR="00880E94" w:rsidRPr="006E023C" w14:paraId="02C729C2" w14:textId="77777777" w:rsidTr="001B4C6D">
        <w:trPr>
          <w:gridAfter w:val="2"/>
          <w:wAfter w:w="8484" w:type="dxa"/>
          <w:trHeight w:val="268"/>
        </w:trPr>
        <w:tc>
          <w:tcPr>
            <w:tcW w:w="833" w:type="dxa"/>
            <w:gridSpan w:val="2"/>
            <w:vMerge/>
            <w:shd w:val="clear" w:color="auto" w:fill="D6E3BC" w:themeFill="accent3" w:themeFillTint="66"/>
          </w:tcPr>
          <w:p w14:paraId="76FA61D9" w14:textId="77777777" w:rsidR="00880E94" w:rsidRPr="006E023C" w:rsidRDefault="00880E94" w:rsidP="00880E94">
            <w:pPr>
              <w:rPr>
                <w:rFonts w:ascii="Verdana" w:hAnsi="Verdana"/>
                <w:sz w:val="20"/>
                <w:szCs w:val="20"/>
              </w:rPr>
            </w:pPr>
          </w:p>
        </w:tc>
        <w:tc>
          <w:tcPr>
            <w:tcW w:w="8005" w:type="dxa"/>
            <w:gridSpan w:val="9"/>
          </w:tcPr>
          <w:p w14:paraId="7E88B7D7" w14:textId="489B153E" w:rsidR="00880E94" w:rsidRPr="006E023C" w:rsidRDefault="00880E94" w:rsidP="00880E94">
            <w:pPr>
              <w:spacing w:after="0"/>
              <w:rPr>
                <w:rFonts w:ascii="Verdana" w:hAnsi="Verdana"/>
                <w:sz w:val="20"/>
                <w:szCs w:val="20"/>
              </w:rPr>
            </w:pPr>
            <w:r w:rsidRPr="006E023C">
              <w:rPr>
                <w:rFonts w:ascii="Verdana" w:eastAsia="Verdana" w:hAnsi="Verdana" w:cs="Verdana"/>
                <w:sz w:val="20"/>
                <w:szCs w:val="20"/>
              </w:rPr>
              <w:t>materiali iconici (foto, filmati, animazioni, cartine, grafici)</w:t>
            </w:r>
          </w:p>
        </w:tc>
        <w:tc>
          <w:tcPr>
            <w:tcW w:w="943" w:type="dxa"/>
          </w:tcPr>
          <w:p w14:paraId="5E01B69A" w14:textId="3F98242F" w:rsidR="00880E94" w:rsidRPr="006E023C" w:rsidRDefault="00880E94" w:rsidP="00880E94">
            <w:pPr>
              <w:spacing w:after="0"/>
              <w:jc w:val="center"/>
              <w:rPr>
                <w:rFonts w:ascii="Verdana" w:hAnsi="Verdana"/>
                <w:sz w:val="20"/>
                <w:szCs w:val="20"/>
              </w:rPr>
            </w:pPr>
          </w:p>
        </w:tc>
      </w:tr>
      <w:tr w:rsidR="00880E94" w:rsidRPr="006E023C" w14:paraId="0A9CEE2E" w14:textId="10F5C029" w:rsidTr="001B4C6D">
        <w:trPr>
          <w:gridAfter w:val="2"/>
          <w:wAfter w:w="8484" w:type="dxa"/>
          <w:trHeight w:val="272"/>
        </w:trPr>
        <w:tc>
          <w:tcPr>
            <w:tcW w:w="833" w:type="dxa"/>
            <w:gridSpan w:val="2"/>
            <w:vMerge/>
            <w:shd w:val="clear" w:color="auto" w:fill="D6E3BC" w:themeFill="accent3" w:themeFillTint="66"/>
          </w:tcPr>
          <w:p w14:paraId="49E95519" w14:textId="77777777" w:rsidR="00880E94" w:rsidRPr="006E023C" w:rsidRDefault="00880E94" w:rsidP="00880E94">
            <w:pPr>
              <w:rPr>
                <w:rFonts w:ascii="Verdana" w:hAnsi="Verdana"/>
                <w:sz w:val="20"/>
                <w:szCs w:val="20"/>
              </w:rPr>
            </w:pPr>
          </w:p>
        </w:tc>
        <w:tc>
          <w:tcPr>
            <w:tcW w:w="8005" w:type="dxa"/>
            <w:gridSpan w:val="9"/>
          </w:tcPr>
          <w:p w14:paraId="1FE40B94" w14:textId="29B52FA7" w:rsidR="00880E94" w:rsidRPr="006E023C" w:rsidRDefault="00880E94" w:rsidP="00880E94">
            <w:pPr>
              <w:spacing w:after="0"/>
              <w:rPr>
                <w:rFonts w:ascii="Verdana" w:hAnsi="Verdana"/>
                <w:sz w:val="20"/>
                <w:szCs w:val="20"/>
              </w:rPr>
            </w:pPr>
            <w:r w:rsidRPr="006E023C">
              <w:rPr>
                <w:rFonts w:ascii="Verdana" w:hAnsi="Verdana"/>
                <w:sz w:val="20"/>
                <w:szCs w:val="20"/>
              </w:rPr>
              <w:t>sussidi multimediali</w:t>
            </w:r>
          </w:p>
        </w:tc>
        <w:tc>
          <w:tcPr>
            <w:tcW w:w="943" w:type="dxa"/>
          </w:tcPr>
          <w:p w14:paraId="3ED9ABDA" w14:textId="4AB0FA09" w:rsidR="00880E94" w:rsidRPr="006E023C" w:rsidRDefault="00880E94" w:rsidP="00880E94">
            <w:pPr>
              <w:spacing w:after="0"/>
              <w:jc w:val="center"/>
              <w:rPr>
                <w:rFonts w:ascii="Verdana" w:hAnsi="Verdana"/>
                <w:sz w:val="20"/>
                <w:szCs w:val="20"/>
              </w:rPr>
            </w:pPr>
          </w:p>
        </w:tc>
      </w:tr>
      <w:tr w:rsidR="00880E94" w:rsidRPr="006E023C" w14:paraId="718CB145" w14:textId="125D2D59" w:rsidTr="001B4C6D">
        <w:trPr>
          <w:gridAfter w:val="2"/>
          <w:wAfter w:w="8484" w:type="dxa"/>
          <w:trHeight w:val="262"/>
        </w:trPr>
        <w:tc>
          <w:tcPr>
            <w:tcW w:w="833" w:type="dxa"/>
            <w:gridSpan w:val="2"/>
            <w:vMerge/>
            <w:shd w:val="clear" w:color="auto" w:fill="D6E3BC" w:themeFill="accent3" w:themeFillTint="66"/>
          </w:tcPr>
          <w:p w14:paraId="2EB93ED7" w14:textId="77777777" w:rsidR="00880E94" w:rsidRPr="006E023C" w:rsidRDefault="00880E94" w:rsidP="00880E94">
            <w:pPr>
              <w:rPr>
                <w:rFonts w:ascii="Verdana" w:hAnsi="Verdana"/>
                <w:sz w:val="20"/>
                <w:szCs w:val="20"/>
              </w:rPr>
            </w:pPr>
          </w:p>
        </w:tc>
        <w:tc>
          <w:tcPr>
            <w:tcW w:w="8005" w:type="dxa"/>
            <w:gridSpan w:val="9"/>
          </w:tcPr>
          <w:p w14:paraId="5EF4D498" w14:textId="377F4F34" w:rsidR="00880E94" w:rsidRPr="006E023C" w:rsidRDefault="00880E94" w:rsidP="00880E94">
            <w:pPr>
              <w:spacing w:after="0"/>
              <w:rPr>
                <w:rFonts w:ascii="Verdana" w:hAnsi="Verdana"/>
                <w:sz w:val="20"/>
                <w:szCs w:val="20"/>
              </w:rPr>
            </w:pPr>
            <w:r w:rsidRPr="006E023C">
              <w:rPr>
                <w:rFonts w:ascii="Verdana" w:hAnsi="Verdana"/>
                <w:sz w:val="20"/>
                <w:szCs w:val="20"/>
              </w:rPr>
              <w:t>mappe concettuali</w:t>
            </w:r>
          </w:p>
        </w:tc>
        <w:tc>
          <w:tcPr>
            <w:tcW w:w="943" w:type="dxa"/>
          </w:tcPr>
          <w:p w14:paraId="1BA15D91" w14:textId="6142F2F5" w:rsidR="00880E94" w:rsidRPr="006E023C" w:rsidRDefault="00880E94" w:rsidP="00880E94">
            <w:pPr>
              <w:spacing w:after="0"/>
              <w:jc w:val="center"/>
              <w:rPr>
                <w:rFonts w:ascii="Verdana" w:hAnsi="Verdana"/>
                <w:sz w:val="20"/>
                <w:szCs w:val="20"/>
              </w:rPr>
            </w:pPr>
          </w:p>
        </w:tc>
      </w:tr>
      <w:tr w:rsidR="00880E94" w:rsidRPr="006E023C" w14:paraId="229FA3FC" w14:textId="62102730" w:rsidTr="001B4C6D">
        <w:trPr>
          <w:gridAfter w:val="2"/>
          <w:wAfter w:w="8484" w:type="dxa"/>
          <w:trHeight w:val="297"/>
        </w:trPr>
        <w:tc>
          <w:tcPr>
            <w:tcW w:w="833" w:type="dxa"/>
            <w:gridSpan w:val="2"/>
            <w:vMerge/>
            <w:shd w:val="clear" w:color="auto" w:fill="D6E3BC" w:themeFill="accent3" w:themeFillTint="66"/>
          </w:tcPr>
          <w:p w14:paraId="3D798D0B" w14:textId="77777777" w:rsidR="00880E94" w:rsidRPr="006E023C" w:rsidRDefault="00880E94" w:rsidP="00880E94">
            <w:pPr>
              <w:rPr>
                <w:rFonts w:ascii="Verdana" w:hAnsi="Verdana"/>
                <w:sz w:val="20"/>
                <w:szCs w:val="20"/>
              </w:rPr>
            </w:pPr>
          </w:p>
        </w:tc>
        <w:tc>
          <w:tcPr>
            <w:tcW w:w="8005" w:type="dxa"/>
            <w:gridSpan w:val="9"/>
          </w:tcPr>
          <w:p w14:paraId="47D71DD1" w14:textId="512ACEA3" w:rsidR="00880E94" w:rsidRPr="006E023C" w:rsidRDefault="00880E94" w:rsidP="00880E94">
            <w:pPr>
              <w:spacing w:after="0"/>
              <w:rPr>
                <w:rFonts w:ascii="Verdana" w:hAnsi="Verdana"/>
                <w:sz w:val="20"/>
                <w:szCs w:val="20"/>
              </w:rPr>
            </w:pPr>
            <w:r w:rsidRPr="006E023C">
              <w:rPr>
                <w:rFonts w:ascii="Verdana" w:hAnsi="Verdana"/>
                <w:sz w:val="20"/>
                <w:szCs w:val="20"/>
              </w:rPr>
              <w:t>dizionario monolingue</w:t>
            </w:r>
          </w:p>
        </w:tc>
        <w:tc>
          <w:tcPr>
            <w:tcW w:w="943" w:type="dxa"/>
          </w:tcPr>
          <w:p w14:paraId="20BC53A7" w14:textId="606F9B36" w:rsidR="00880E94" w:rsidRPr="006E023C" w:rsidRDefault="00880E94" w:rsidP="00880E94">
            <w:pPr>
              <w:spacing w:after="0"/>
              <w:jc w:val="center"/>
              <w:rPr>
                <w:rFonts w:ascii="Verdana" w:hAnsi="Verdana"/>
                <w:sz w:val="20"/>
                <w:szCs w:val="20"/>
              </w:rPr>
            </w:pPr>
          </w:p>
        </w:tc>
      </w:tr>
      <w:tr w:rsidR="00880E94" w:rsidRPr="006E023C" w14:paraId="34354C0F" w14:textId="199535F4" w:rsidTr="001B4C6D">
        <w:trPr>
          <w:gridAfter w:val="2"/>
          <w:wAfter w:w="8484" w:type="dxa"/>
          <w:trHeight w:val="242"/>
        </w:trPr>
        <w:tc>
          <w:tcPr>
            <w:tcW w:w="833" w:type="dxa"/>
            <w:gridSpan w:val="2"/>
            <w:vMerge/>
            <w:shd w:val="clear" w:color="auto" w:fill="D6E3BC" w:themeFill="accent3" w:themeFillTint="66"/>
          </w:tcPr>
          <w:p w14:paraId="6162B1D8" w14:textId="77777777" w:rsidR="00880E94" w:rsidRPr="006E023C" w:rsidRDefault="00880E94" w:rsidP="00880E94">
            <w:pPr>
              <w:rPr>
                <w:rFonts w:ascii="Verdana" w:hAnsi="Verdana"/>
                <w:sz w:val="20"/>
                <w:szCs w:val="20"/>
              </w:rPr>
            </w:pPr>
          </w:p>
        </w:tc>
        <w:tc>
          <w:tcPr>
            <w:tcW w:w="8005" w:type="dxa"/>
            <w:gridSpan w:val="9"/>
          </w:tcPr>
          <w:p w14:paraId="134AB603" w14:textId="6E758B1C" w:rsidR="00880E94" w:rsidRPr="006E023C" w:rsidRDefault="00880E94" w:rsidP="00880E94">
            <w:pPr>
              <w:spacing w:after="0"/>
              <w:rPr>
                <w:rFonts w:ascii="Verdana" w:hAnsi="Verdana"/>
                <w:sz w:val="20"/>
                <w:szCs w:val="20"/>
              </w:rPr>
            </w:pPr>
            <w:r w:rsidRPr="006E023C">
              <w:rPr>
                <w:rFonts w:ascii="Verdana" w:hAnsi="Verdana"/>
                <w:sz w:val="20"/>
                <w:szCs w:val="20"/>
              </w:rPr>
              <w:t>dizionario bilingue</w:t>
            </w:r>
          </w:p>
        </w:tc>
        <w:tc>
          <w:tcPr>
            <w:tcW w:w="943" w:type="dxa"/>
          </w:tcPr>
          <w:p w14:paraId="0C4391EF" w14:textId="34A26147" w:rsidR="00880E94" w:rsidRPr="006E023C" w:rsidRDefault="00880E94" w:rsidP="00880E94">
            <w:pPr>
              <w:spacing w:after="0"/>
              <w:jc w:val="center"/>
              <w:rPr>
                <w:rFonts w:ascii="Verdana" w:hAnsi="Verdana"/>
                <w:sz w:val="20"/>
                <w:szCs w:val="20"/>
              </w:rPr>
            </w:pPr>
          </w:p>
        </w:tc>
      </w:tr>
      <w:tr w:rsidR="00880E94" w:rsidRPr="006E023C" w14:paraId="37DEA0D9" w14:textId="4252EAC8" w:rsidTr="001B4C6D">
        <w:trPr>
          <w:gridAfter w:val="2"/>
          <w:wAfter w:w="8484" w:type="dxa"/>
          <w:trHeight w:val="260"/>
        </w:trPr>
        <w:tc>
          <w:tcPr>
            <w:tcW w:w="833" w:type="dxa"/>
            <w:gridSpan w:val="2"/>
            <w:vMerge/>
            <w:shd w:val="clear" w:color="auto" w:fill="D6E3BC" w:themeFill="accent3" w:themeFillTint="66"/>
          </w:tcPr>
          <w:p w14:paraId="7BB3B369" w14:textId="77777777" w:rsidR="00880E94" w:rsidRPr="006E023C" w:rsidRDefault="00880E94" w:rsidP="00880E94">
            <w:pPr>
              <w:rPr>
                <w:rFonts w:ascii="Verdana" w:hAnsi="Verdana"/>
                <w:sz w:val="20"/>
                <w:szCs w:val="20"/>
              </w:rPr>
            </w:pPr>
          </w:p>
        </w:tc>
        <w:tc>
          <w:tcPr>
            <w:tcW w:w="8005" w:type="dxa"/>
            <w:gridSpan w:val="9"/>
          </w:tcPr>
          <w:p w14:paraId="121B2EC9" w14:textId="66DC1C97" w:rsidR="00880E94" w:rsidRPr="006E023C" w:rsidRDefault="00880E94" w:rsidP="00880E94">
            <w:pPr>
              <w:spacing w:after="0"/>
              <w:rPr>
                <w:rFonts w:ascii="Verdana" w:hAnsi="Verdana"/>
                <w:sz w:val="20"/>
                <w:szCs w:val="20"/>
              </w:rPr>
            </w:pPr>
            <w:r w:rsidRPr="006E023C">
              <w:rPr>
                <w:rFonts w:ascii="Verdana" w:hAnsi="Verdana"/>
                <w:sz w:val="20"/>
                <w:szCs w:val="20"/>
              </w:rPr>
              <w:t>laboratori didattici</w:t>
            </w:r>
          </w:p>
        </w:tc>
        <w:tc>
          <w:tcPr>
            <w:tcW w:w="943" w:type="dxa"/>
          </w:tcPr>
          <w:p w14:paraId="0205C297" w14:textId="547AA188" w:rsidR="00880E94" w:rsidRPr="006E023C" w:rsidRDefault="00880E94" w:rsidP="00880E94">
            <w:pPr>
              <w:spacing w:after="0"/>
              <w:jc w:val="center"/>
              <w:rPr>
                <w:rFonts w:ascii="Verdana" w:hAnsi="Verdana"/>
                <w:sz w:val="20"/>
                <w:szCs w:val="20"/>
              </w:rPr>
            </w:pPr>
          </w:p>
        </w:tc>
      </w:tr>
      <w:tr w:rsidR="00880E94" w:rsidRPr="006E023C" w14:paraId="6784020B" w14:textId="59197872" w:rsidTr="001B4C6D">
        <w:trPr>
          <w:gridAfter w:val="2"/>
          <w:wAfter w:w="8484" w:type="dxa"/>
          <w:trHeight w:val="269"/>
        </w:trPr>
        <w:tc>
          <w:tcPr>
            <w:tcW w:w="833" w:type="dxa"/>
            <w:gridSpan w:val="2"/>
            <w:vMerge/>
            <w:shd w:val="clear" w:color="auto" w:fill="D6E3BC" w:themeFill="accent3" w:themeFillTint="66"/>
          </w:tcPr>
          <w:p w14:paraId="72CD77C6" w14:textId="77777777" w:rsidR="00880E94" w:rsidRPr="006E023C" w:rsidRDefault="00880E94" w:rsidP="00880E94">
            <w:pPr>
              <w:rPr>
                <w:rFonts w:ascii="Verdana" w:hAnsi="Verdana"/>
                <w:sz w:val="20"/>
                <w:szCs w:val="20"/>
              </w:rPr>
            </w:pPr>
          </w:p>
        </w:tc>
        <w:tc>
          <w:tcPr>
            <w:tcW w:w="8005" w:type="dxa"/>
            <w:gridSpan w:val="9"/>
          </w:tcPr>
          <w:p w14:paraId="6CB7F021" w14:textId="4B5623F6" w:rsidR="00880E94" w:rsidRPr="006E023C" w:rsidRDefault="00880E94" w:rsidP="00880E94">
            <w:pPr>
              <w:spacing w:after="0"/>
              <w:rPr>
                <w:rFonts w:ascii="Verdana" w:hAnsi="Verdana"/>
                <w:sz w:val="20"/>
                <w:szCs w:val="20"/>
              </w:rPr>
            </w:pPr>
            <w:r w:rsidRPr="006E023C">
              <w:rPr>
                <w:rFonts w:ascii="Verdana" w:hAnsi="Verdana"/>
                <w:sz w:val="20"/>
                <w:szCs w:val="20"/>
              </w:rPr>
              <w:t>biblioteca</w:t>
            </w:r>
          </w:p>
        </w:tc>
        <w:tc>
          <w:tcPr>
            <w:tcW w:w="943" w:type="dxa"/>
          </w:tcPr>
          <w:p w14:paraId="412EA1DA" w14:textId="7F93B5D8" w:rsidR="00880E94" w:rsidRPr="006E023C" w:rsidRDefault="00880E94" w:rsidP="00880E94">
            <w:pPr>
              <w:spacing w:after="0"/>
              <w:jc w:val="center"/>
              <w:rPr>
                <w:rFonts w:ascii="Verdana" w:hAnsi="Verdana"/>
                <w:sz w:val="20"/>
                <w:szCs w:val="20"/>
              </w:rPr>
            </w:pPr>
          </w:p>
        </w:tc>
      </w:tr>
      <w:tr w:rsidR="00880E94" w:rsidRPr="006E023C" w14:paraId="2EA5A6CF" w14:textId="35C28FD7" w:rsidTr="001B4C6D">
        <w:trPr>
          <w:gridAfter w:val="2"/>
          <w:wAfter w:w="8484" w:type="dxa"/>
          <w:trHeight w:val="303"/>
        </w:trPr>
        <w:tc>
          <w:tcPr>
            <w:tcW w:w="833" w:type="dxa"/>
            <w:gridSpan w:val="2"/>
            <w:vMerge/>
            <w:shd w:val="clear" w:color="auto" w:fill="D6E3BC" w:themeFill="accent3" w:themeFillTint="66"/>
          </w:tcPr>
          <w:p w14:paraId="4E4F5B1A" w14:textId="77777777" w:rsidR="00880E94" w:rsidRPr="006E023C" w:rsidRDefault="00880E94" w:rsidP="00880E94">
            <w:pPr>
              <w:rPr>
                <w:rFonts w:ascii="Verdana" w:hAnsi="Verdana"/>
                <w:sz w:val="20"/>
                <w:szCs w:val="20"/>
              </w:rPr>
            </w:pPr>
          </w:p>
        </w:tc>
        <w:tc>
          <w:tcPr>
            <w:tcW w:w="8005" w:type="dxa"/>
            <w:gridSpan w:val="9"/>
          </w:tcPr>
          <w:p w14:paraId="66859B5A" w14:textId="2AC941CD" w:rsidR="00880E94" w:rsidRPr="006E023C" w:rsidRDefault="00880E94" w:rsidP="00880E94">
            <w:pPr>
              <w:spacing w:after="0"/>
              <w:rPr>
                <w:rFonts w:ascii="Verdana" w:hAnsi="Verdana"/>
                <w:sz w:val="20"/>
                <w:szCs w:val="20"/>
                <w:lang w:val="en-US"/>
              </w:rPr>
            </w:pPr>
            <w:r w:rsidRPr="006E023C">
              <w:rPr>
                <w:rFonts w:ascii="Verdana" w:eastAsia="Verdana" w:hAnsi="Verdana" w:cs="Verdana"/>
                <w:sz w:val="20"/>
                <w:szCs w:val="20"/>
                <w:lang w:val="en-US"/>
              </w:rPr>
              <w:t>piattaforma G Suite for Education</w:t>
            </w:r>
          </w:p>
        </w:tc>
        <w:tc>
          <w:tcPr>
            <w:tcW w:w="943" w:type="dxa"/>
          </w:tcPr>
          <w:p w14:paraId="0414EE52" w14:textId="60B41EB2" w:rsidR="00880E94" w:rsidRPr="006E023C" w:rsidRDefault="00880E94" w:rsidP="00880E94">
            <w:pPr>
              <w:spacing w:after="0"/>
              <w:jc w:val="center"/>
              <w:rPr>
                <w:rFonts w:ascii="Verdana" w:hAnsi="Verdana"/>
                <w:sz w:val="20"/>
                <w:szCs w:val="20"/>
              </w:rPr>
            </w:pPr>
          </w:p>
        </w:tc>
      </w:tr>
      <w:tr w:rsidR="00880E94" w:rsidRPr="006E023C" w14:paraId="331E106E" w14:textId="77777777" w:rsidTr="001B4C6D">
        <w:trPr>
          <w:gridAfter w:val="2"/>
          <w:wAfter w:w="8484" w:type="dxa"/>
          <w:trHeight w:val="303"/>
        </w:trPr>
        <w:tc>
          <w:tcPr>
            <w:tcW w:w="833" w:type="dxa"/>
            <w:gridSpan w:val="2"/>
            <w:vMerge/>
            <w:shd w:val="clear" w:color="auto" w:fill="D6E3BC" w:themeFill="accent3" w:themeFillTint="66"/>
          </w:tcPr>
          <w:p w14:paraId="3A37E4EE" w14:textId="77777777" w:rsidR="00880E94" w:rsidRPr="006E023C" w:rsidRDefault="00880E94" w:rsidP="00880E94">
            <w:pPr>
              <w:rPr>
                <w:rFonts w:ascii="Verdana" w:hAnsi="Verdana"/>
                <w:sz w:val="20"/>
                <w:szCs w:val="20"/>
              </w:rPr>
            </w:pPr>
          </w:p>
        </w:tc>
        <w:tc>
          <w:tcPr>
            <w:tcW w:w="8005" w:type="dxa"/>
            <w:gridSpan w:val="9"/>
          </w:tcPr>
          <w:p w14:paraId="0D565C59" w14:textId="61F7149B" w:rsidR="00880E94" w:rsidRPr="006E023C" w:rsidRDefault="00880E94" w:rsidP="006E023C">
            <w:pPr>
              <w:spacing w:after="0"/>
              <w:jc w:val="both"/>
              <w:rPr>
                <w:rFonts w:ascii="Verdana" w:eastAsia="Verdana" w:hAnsi="Verdana" w:cs="Verdana"/>
                <w:sz w:val="20"/>
                <w:szCs w:val="20"/>
                <w:lang w:val="en-US"/>
              </w:rPr>
            </w:pPr>
            <w:r w:rsidRPr="006E023C">
              <w:rPr>
                <w:rFonts w:ascii="Verdana" w:eastAsia="Verdana" w:hAnsi="Verdana" w:cs="Verdana"/>
                <w:sz w:val="20"/>
                <w:szCs w:val="20"/>
              </w:rPr>
              <w:t xml:space="preserve">Software/app funzionali alla didattica </w:t>
            </w:r>
          </w:p>
        </w:tc>
        <w:tc>
          <w:tcPr>
            <w:tcW w:w="943" w:type="dxa"/>
          </w:tcPr>
          <w:p w14:paraId="45218CA9" w14:textId="790A7CFC" w:rsidR="00880E94" w:rsidRPr="006E023C" w:rsidRDefault="00880E94" w:rsidP="00880E94">
            <w:pPr>
              <w:spacing w:after="0"/>
              <w:jc w:val="center"/>
              <w:rPr>
                <w:rFonts w:ascii="Verdana" w:hAnsi="Verdana"/>
                <w:sz w:val="20"/>
                <w:szCs w:val="20"/>
              </w:rPr>
            </w:pPr>
          </w:p>
        </w:tc>
      </w:tr>
      <w:tr w:rsidR="00880E94" w:rsidRPr="006E023C" w14:paraId="1978DFD2" w14:textId="7A4C534C" w:rsidTr="001B4C6D">
        <w:trPr>
          <w:gridAfter w:val="2"/>
          <w:wAfter w:w="8484" w:type="dxa"/>
          <w:trHeight w:val="265"/>
        </w:trPr>
        <w:tc>
          <w:tcPr>
            <w:tcW w:w="833" w:type="dxa"/>
            <w:gridSpan w:val="2"/>
            <w:vMerge/>
            <w:shd w:val="clear" w:color="auto" w:fill="D6E3BC" w:themeFill="accent3" w:themeFillTint="66"/>
          </w:tcPr>
          <w:p w14:paraId="23FD283F" w14:textId="77777777" w:rsidR="00880E94" w:rsidRPr="006E023C" w:rsidRDefault="00880E94" w:rsidP="00880E94">
            <w:pPr>
              <w:rPr>
                <w:rFonts w:ascii="Verdana" w:hAnsi="Verdana"/>
                <w:sz w:val="20"/>
                <w:szCs w:val="20"/>
              </w:rPr>
            </w:pPr>
          </w:p>
        </w:tc>
        <w:tc>
          <w:tcPr>
            <w:tcW w:w="8005" w:type="dxa"/>
            <w:gridSpan w:val="9"/>
          </w:tcPr>
          <w:p w14:paraId="3CB8D2B9" w14:textId="7179346E" w:rsidR="00880E94" w:rsidRPr="006E023C" w:rsidRDefault="00880E94" w:rsidP="00880E94">
            <w:pPr>
              <w:spacing w:after="0"/>
              <w:rPr>
                <w:rFonts w:ascii="Verdana" w:hAnsi="Verdana"/>
                <w:sz w:val="20"/>
                <w:szCs w:val="20"/>
              </w:rPr>
            </w:pPr>
            <w:r w:rsidRPr="006E023C">
              <w:rPr>
                <w:rFonts w:ascii="Verdana" w:hAnsi="Verdana"/>
                <w:sz w:val="20"/>
                <w:szCs w:val="20"/>
              </w:rPr>
              <w:t>calcolatrice scientifica</w:t>
            </w:r>
          </w:p>
        </w:tc>
        <w:tc>
          <w:tcPr>
            <w:tcW w:w="943" w:type="dxa"/>
          </w:tcPr>
          <w:p w14:paraId="5D24753B" w14:textId="2269C616" w:rsidR="00880E94" w:rsidRPr="006E023C" w:rsidRDefault="00880E94" w:rsidP="00880E94">
            <w:pPr>
              <w:spacing w:after="0"/>
              <w:jc w:val="center"/>
              <w:rPr>
                <w:rFonts w:ascii="Verdana" w:hAnsi="Verdana"/>
                <w:sz w:val="20"/>
                <w:szCs w:val="20"/>
              </w:rPr>
            </w:pPr>
          </w:p>
        </w:tc>
      </w:tr>
      <w:tr w:rsidR="00880E94" w:rsidRPr="006E023C" w14:paraId="49AFBA26" w14:textId="2B16C9E2" w:rsidTr="001B4C6D">
        <w:trPr>
          <w:gridAfter w:val="2"/>
          <w:wAfter w:w="8484" w:type="dxa"/>
          <w:trHeight w:val="292"/>
        </w:trPr>
        <w:tc>
          <w:tcPr>
            <w:tcW w:w="833" w:type="dxa"/>
            <w:gridSpan w:val="2"/>
            <w:vMerge/>
            <w:shd w:val="clear" w:color="auto" w:fill="D6E3BC" w:themeFill="accent3" w:themeFillTint="66"/>
          </w:tcPr>
          <w:p w14:paraId="4D2F423F" w14:textId="77777777" w:rsidR="00880E94" w:rsidRPr="006E023C" w:rsidRDefault="00880E94" w:rsidP="00880E94">
            <w:pPr>
              <w:rPr>
                <w:rFonts w:ascii="Verdana" w:hAnsi="Verdana"/>
                <w:sz w:val="20"/>
                <w:szCs w:val="20"/>
              </w:rPr>
            </w:pPr>
          </w:p>
        </w:tc>
        <w:tc>
          <w:tcPr>
            <w:tcW w:w="8005" w:type="dxa"/>
            <w:gridSpan w:val="9"/>
          </w:tcPr>
          <w:p w14:paraId="7D268455" w14:textId="5955A2BA" w:rsidR="00880E94" w:rsidRPr="006E023C" w:rsidRDefault="00880E94" w:rsidP="00880E94">
            <w:pPr>
              <w:spacing w:after="0"/>
              <w:rPr>
                <w:rFonts w:ascii="Verdana" w:hAnsi="Verdana"/>
                <w:sz w:val="20"/>
                <w:szCs w:val="20"/>
              </w:rPr>
            </w:pPr>
            <w:r w:rsidRPr="006E023C">
              <w:rPr>
                <w:rFonts w:ascii="Verdana" w:hAnsi="Verdana"/>
                <w:sz w:val="20"/>
                <w:szCs w:val="20"/>
              </w:rPr>
              <w:t>attrezzi ginnici</w:t>
            </w:r>
          </w:p>
        </w:tc>
        <w:tc>
          <w:tcPr>
            <w:tcW w:w="943" w:type="dxa"/>
          </w:tcPr>
          <w:p w14:paraId="244BACFC" w14:textId="4EE0FB41" w:rsidR="00880E94" w:rsidRPr="006E023C" w:rsidRDefault="00880E94" w:rsidP="00880E94">
            <w:pPr>
              <w:spacing w:after="0"/>
              <w:jc w:val="center"/>
              <w:rPr>
                <w:rFonts w:ascii="Verdana" w:hAnsi="Verdana"/>
                <w:sz w:val="20"/>
                <w:szCs w:val="20"/>
              </w:rPr>
            </w:pPr>
          </w:p>
        </w:tc>
      </w:tr>
      <w:tr w:rsidR="00880E94" w:rsidRPr="006E023C" w14:paraId="167B80AE" w14:textId="77777777" w:rsidTr="001B4C6D">
        <w:trPr>
          <w:gridAfter w:val="2"/>
          <w:wAfter w:w="8484" w:type="dxa"/>
          <w:trHeight w:val="292"/>
        </w:trPr>
        <w:tc>
          <w:tcPr>
            <w:tcW w:w="833" w:type="dxa"/>
            <w:gridSpan w:val="2"/>
            <w:vMerge/>
            <w:shd w:val="clear" w:color="auto" w:fill="D6E3BC" w:themeFill="accent3" w:themeFillTint="66"/>
          </w:tcPr>
          <w:p w14:paraId="5D1977DD" w14:textId="77777777" w:rsidR="00880E94" w:rsidRPr="006E023C" w:rsidRDefault="00880E94" w:rsidP="00880E94">
            <w:pPr>
              <w:rPr>
                <w:rFonts w:ascii="Verdana" w:hAnsi="Verdana"/>
                <w:sz w:val="20"/>
                <w:szCs w:val="20"/>
              </w:rPr>
            </w:pPr>
          </w:p>
        </w:tc>
        <w:tc>
          <w:tcPr>
            <w:tcW w:w="8005" w:type="dxa"/>
            <w:gridSpan w:val="9"/>
          </w:tcPr>
          <w:p w14:paraId="35183CF1" w14:textId="6914E1F9" w:rsidR="00880E94" w:rsidRPr="006E023C" w:rsidRDefault="00880E94" w:rsidP="00880E94">
            <w:pPr>
              <w:spacing w:after="0"/>
              <w:rPr>
                <w:rFonts w:ascii="Verdana" w:hAnsi="Verdana"/>
                <w:sz w:val="20"/>
                <w:szCs w:val="20"/>
              </w:rPr>
            </w:pPr>
            <w:r w:rsidRPr="006E023C">
              <w:rPr>
                <w:rFonts w:ascii="Verdana" w:hAnsi="Verdana"/>
                <w:sz w:val="20"/>
                <w:szCs w:val="20"/>
              </w:rPr>
              <w:t>palestra</w:t>
            </w:r>
          </w:p>
        </w:tc>
        <w:tc>
          <w:tcPr>
            <w:tcW w:w="943" w:type="dxa"/>
          </w:tcPr>
          <w:p w14:paraId="7DE6B35A" w14:textId="2813CE79" w:rsidR="00880E94" w:rsidRPr="006E023C" w:rsidRDefault="00880E94" w:rsidP="00880E94">
            <w:pPr>
              <w:spacing w:after="0"/>
              <w:jc w:val="center"/>
              <w:rPr>
                <w:rFonts w:ascii="Verdana" w:hAnsi="Verdana"/>
                <w:sz w:val="20"/>
                <w:szCs w:val="20"/>
              </w:rPr>
            </w:pPr>
          </w:p>
        </w:tc>
      </w:tr>
      <w:tr w:rsidR="00880E94" w:rsidRPr="006E023C" w14:paraId="402EDF3C" w14:textId="75F33131" w:rsidTr="001B4C6D">
        <w:trPr>
          <w:gridAfter w:val="2"/>
          <w:wAfter w:w="8484" w:type="dxa"/>
          <w:trHeight w:val="366"/>
        </w:trPr>
        <w:tc>
          <w:tcPr>
            <w:tcW w:w="833" w:type="dxa"/>
            <w:gridSpan w:val="2"/>
            <w:vMerge/>
            <w:shd w:val="clear" w:color="auto" w:fill="D6E3BC" w:themeFill="accent3" w:themeFillTint="66"/>
          </w:tcPr>
          <w:p w14:paraId="758514A6" w14:textId="77777777" w:rsidR="00880E94" w:rsidRPr="006E023C" w:rsidRDefault="00880E94" w:rsidP="00880E94">
            <w:pPr>
              <w:rPr>
                <w:rFonts w:ascii="Verdana" w:hAnsi="Verdana"/>
                <w:sz w:val="20"/>
                <w:szCs w:val="20"/>
              </w:rPr>
            </w:pPr>
          </w:p>
        </w:tc>
        <w:tc>
          <w:tcPr>
            <w:tcW w:w="8005" w:type="dxa"/>
            <w:gridSpan w:val="9"/>
          </w:tcPr>
          <w:p w14:paraId="085501B3" w14:textId="2608EC16" w:rsidR="00880E94" w:rsidRPr="006E023C" w:rsidRDefault="00880E94" w:rsidP="00880E94">
            <w:pPr>
              <w:spacing w:after="0"/>
              <w:rPr>
                <w:rFonts w:ascii="Verdana" w:hAnsi="Verdana"/>
                <w:sz w:val="20"/>
                <w:szCs w:val="20"/>
              </w:rPr>
            </w:pPr>
            <w:r w:rsidRPr="006E023C">
              <w:rPr>
                <w:rFonts w:ascii="Verdana" w:hAnsi="Verdana"/>
                <w:sz w:val="20"/>
                <w:szCs w:val="20"/>
              </w:rPr>
              <w:t>campi sportivi all’aperto</w:t>
            </w:r>
          </w:p>
        </w:tc>
        <w:tc>
          <w:tcPr>
            <w:tcW w:w="943" w:type="dxa"/>
          </w:tcPr>
          <w:p w14:paraId="0DB32AA0" w14:textId="1AE4B3FA" w:rsidR="00880E94" w:rsidRPr="006E023C" w:rsidRDefault="00880E94" w:rsidP="00880E94">
            <w:pPr>
              <w:spacing w:after="0"/>
              <w:jc w:val="center"/>
              <w:rPr>
                <w:rFonts w:ascii="Verdana" w:hAnsi="Verdana"/>
                <w:sz w:val="20"/>
                <w:szCs w:val="20"/>
              </w:rPr>
            </w:pPr>
          </w:p>
        </w:tc>
      </w:tr>
      <w:tr w:rsidR="00880E94" w:rsidRPr="006E023C" w14:paraId="4D9D19E6" w14:textId="77777777" w:rsidTr="001F752B">
        <w:tblPrEx>
          <w:tblLook w:val="04A0" w:firstRow="1" w:lastRow="0" w:firstColumn="1" w:lastColumn="0" w:noHBand="0" w:noVBand="1"/>
        </w:tblPrEx>
        <w:trPr>
          <w:gridAfter w:val="2"/>
          <w:wAfter w:w="8484" w:type="dxa"/>
          <w:trHeight w:val="175"/>
        </w:trPr>
        <w:tc>
          <w:tcPr>
            <w:tcW w:w="9781" w:type="dxa"/>
            <w:gridSpan w:val="12"/>
            <w:shd w:val="clear" w:color="auto" w:fill="76923C" w:themeFill="accent3" w:themeFillShade="BF"/>
          </w:tcPr>
          <w:p w14:paraId="293E144A" w14:textId="54ACFEAE" w:rsidR="00880E94" w:rsidRPr="006E023C" w:rsidRDefault="00880E94" w:rsidP="00880E94">
            <w:pPr>
              <w:spacing w:before="120" w:after="120"/>
              <w:jc w:val="center"/>
              <w:rPr>
                <w:rFonts w:ascii="Verdana" w:hAnsi="Verdana"/>
                <w:b/>
                <w:bCs/>
                <w:caps/>
                <w:sz w:val="20"/>
                <w:szCs w:val="20"/>
              </w:rPr>
            </w:pPr>
            <w:r w:rsidRPr="006E023C">
              <w:rPr>
                <w:rFonts w:ascii="Verdana" w:hAnsi="Verdana"/>
                <w:b/>
                <w:bCs/>
                <w:caps/>
                <w:sz w:val="20"/>
                <w:szCs w:val="20"/>
              </w:rPr>
              <w:t>Didattica Digitale Integrata</w:t>
            </w:r>
          </w:p>
        </w:tc>
      </w:tr>
      <w:tr w:rsidR="00880E94" w:rsidRPr="006E023C" w14:paraId="12BE7246" w14:textId="77777777" w:rsidTr="005745E4">
        <w:tblPrEx>
          <w:tblLook w:val="04A0" w:firstRow="1" w:lastRow="0" w:firstColumn="1" w:lastColumn="0" w:noHBand="0" w:noVBand="1"/>
        </w:tblPrEx>
        <w:trPr>
          <w:gridAfter w:val="2"/>
          <w:wAfter w:w="8484" w:type="dxa"/>
          <w:trHeight w:val="983"/>
        </w:trPr>
        <w:tc>
          <w:tcPr>
            <w:tcW w:w="9781" w:type="dxa"/>
            <w:gridSpan w:val="12"/>
          </w:tcPr>
          <w:p w14:paraId="4504E84A" w14:textId="71624312" w:rsidR="00880E94" w:rsidRPr="006E023C" w:rsidRDefault="00880E94" w:rsidP="00880E94">
            <w:pPr>
              <w:pStyle w:val="Corpotesto"/>
              <w:spacing w:before="120" w:after="0"/>
              <w:jc w:val="both"/>
              <w:rPr>
                <w:rFonts w:ascii="Verdana" w:hAnsi="Verdana" w:cs="Verdana"/>
                <w:b/>
                <w:bCs/>
                <w:sz w:val="20"/>
                <w:szCs w:val="20"/>
              </w:rPr>
            </w:pPr>
            <w:r w:rsidRPr="006E023C">
              <w:rPr>
                <w:rFonts w:ascii="Verdana" w:hAnsi="Verdana" w:cs="Verdana"/>
                <w:sz w:val="20"/>
                <w:szCs w:val="20"/>
                <w:shd w:val="clear" w:color="auto" w:fill="FFFFFF"/>
              </w:rPr>
              <w:t>Nell’anno scolastico 2024-2025, la didattica digitale integrata – nella modali</w:t>
            </w:r>
            <w:r w:rsidR="006E023C">
              <w:rPr>
                <w:rFonts w:ascii="Verdana" w:hAnsi="Verdana" w:cs="Verdana"/>
                <w:sz w:val="20"/>
                <w:szCs w:val="20"/>
                <w:shd w:val="clear" w:color="auto" w:fill="FFFFFF"/>
              </w:rPr>
              <w:t>tà asincrona – permane per I</w:t>
            </w:r>
            <w:r w:rsidRPr="006E023C">
              <w:rPr>
                <w:rFonts w:ascii="Verdana" w:hAnsi="Verdana" w:cs="Verdana"/>
                <w:sz w:val="20"/>
                <w:szCs w:val="20"/>
                <w:shd w:val="clear" w:color="auto" w:fill="FFFFFF"/>
              </w:rPr>
              <w:t xml:space="preserve"> docenti del Consiglio di classe come supporto alla didattica ordinaria.</w:t>
            </w:r>
          </w:p>
          <w:p w14:paraId="4944EC30" w14:textId="48EEFE4C" w:rsidR="00880E94" w:rsidRPr="006E023C" w:rsidRDefault="00880E94" w:rsidP="00880E94">
            <w:pPr>
              <w:pStyle w:val="Corpotesto"/>
              <w:spacing w:after="0"/>
              <w:jc w:val="both"/>
              <w:rPr>
                <w:rFonts w:ascii="Verdana" w:hAnsi="Verdana" w:cs="Verdana"/>
                <w:sz w:val="20"/>
                <w:szCs w:val="20"/>
                <w:shd w:val="clear" w:color="auto" w:fill="FFFFFF"/>
              </w:rPr>
            </w:pPr>
            <w:r w:rsidRPr="006E023C">
              <w:rPr>
                <w:rFonts w:ascii="Verdana" w:hAnsi="Verdana" w:cs="Verdana"/>
                <w:sz w:val="20"/>
                <w:szCs w:val="20"/>
                <w:shd w:val="clear" w:color="auto" w:fill="FFFFFF"/>
              </w:rPr>
              <w:t xml:space="preserve">Sono da considerarsi asincrone le attività̀ che comportano la condivisione di materiali prodotti e proposti dai docenti e/o dagli studenti per mezzo delle piattaforme in uso nell'Istituto: </w:t>
            </w:r>
          </w:p>
          <w:p w14:paraId="3FED3925" w14:textId="77777777" w:rsidR="00880E94" w:rsidRPr="006E023C" w:rsidRDefault="00880E94" w:rsidP="00880E94">
            <w:pPr>
              <w:pStyle w:val="Corpotesto"/>
              <w:numPr>
                <w:ilvl w:val="0"/>
                <w:numId w:val="18"/>
              </w:numPr>
              <w:spacing w:before="120" w:after="0"/>
              <w:ind w:left="714" w:hanging="357"/>
              <w:jc w:val="both"/>
              <w:rPr>
                <w:rFonts w:ascii="Verdana" w:hAnsi="Verdana" w:cs="Verdana"/>
                <w:sz w:val="20"/>
                <w:szCs w:val="20"/>
                <w:shd w:val="clear" w:color="auto" w:fill="FFFFFF"/>
              </w:rPr>
            </w:pPr>
            <w:r w:rsidRPr="006E023C">
              <w:rPr>
                <w:rFonts w:ascii="Verdana" w:hAnsi="Verdana" w:cs="Verdana"/>
                <w:sz w:val="20"/>
                <w:szCs w:val="20"/>
                <w:shd w:val="clear" w:color="auto" w:fill="FFFFFF"/>
              </w:rPr>
              <w:t xml:space="preserve">attività̀ di approfondimento individuale o di gruppo con l’ausilio di materiale didattico digitale fornito o indicato dall’insegnante; </w:t>
            </w:r>
          </w:p>
          <w:p w14:paraId="10A15182" w14:textId="77777777" w:rsidR="00880E94" w:rsidRPr="006E023C" w:rsidRDefault="00880E94" w:rsidP="00880E94">
            <w:pPr>
              <w:pStyle w:val="Corpotesto"/>
              <w:numPr>
                <w:ilvl w:val="0"/>
                <w:numId w:val="18"/>
              </w:numPr>
              <w:spacing w:after="0"/>
              <w:jc w:val="both"/>
              <w:rPr>
                <w:rFonts w:ascii="Verdana" w:hAnsi="Verdana" w:cs="Verdana"/>
                <w:sz w:val="20"/>
                <w:szCs w:val="20"/>
                <w:shd w:val="clear" w:color="auto" w:fill="FFFFFF"/>
              </w:rPr>
            </w:pPr>
            <w:r w:rsidRPr="006E023C">
              <w:rPr>
                <w:rFonts w:ascii="Verdana" w:hAnsi="Verdana" w:cs="Verdana"/>
                <w:sz w:val="20"/>
                <w:szCs w:val="20"/>
                <w:shd w:val="clear" w:color="auto" w:fill="FFFFFF"/>
              </w:rPr>
              <w:t xml:space="preserve">visione di video lezioni, documentari o altro materiale video predisposto o indicato dall’insegnante; </w:t>
            </w:r>
          </w:p>
          <w:p w14:paraId="7598F57B" w14:textId="77777777" w:rsidR="00880E94" w:rsidRPr="006E023C" w:rsidRDefault="00880E94" w:rsidP="00880E94">
            <w:pPr>
              <w:pStyle w:val="Corpotesto"/>
              <w:numPr>
                <w:ilvl w:val="0"/>
                <w:numId w:val="18"/>
              </w:numPr>
              <w:spacing w:after="0"/>
              <w:ind w:left="714" w:hanging="357"/>
              <w:jc w:val="both"/>
              <w:rPr>
                <w:rFonts w:ascii="Verdana" w:hAnsi="Verdana" w:cs="Verdana"/>
                <w:sz w:val="20"/>
                <w:szCs w:val="20"/>
                <w:shd w:val="clear" w:color="auto" w:fill="FFFFFF"/>
              </w:rPr>
            </w:pPr>
            <w:r w:rsidRPr="006E023C">
              <w:rPr>
                <w:rFonts w:ascii="Verdana" w:hAnsi="Verdana" w:cs="Verdana"/>
                <w:sz w:val="20"/>
                <w:szCs w:val="20"/>
                <w:shd w:val="clear" w:color="auto" w:fill="FFFFFF"/>
              </w:rPr>
              <w:t>esercitazioni, risoluzione di problemi, produzione di relazioni e rielaborazioni in forma scritta/multimediale;</w:t>
            </w:r>
          </w:p>
          <w:p w14:paraId="4E03D450" w14:textId="60A7EDC3" w:rsidR="00880E94" w:rsidRPr="006E023C" w:rsidRDefault="00880E94" w:rsidP="00880E94">
            <w:pPr>
              <w:pStyle w:val="Corpotesto"/>
              <w:numPr>
                <w:ilvl w:val="0"/>
                <w:numId w:val="18"/>
              </w:numPr>
              <w:spacing w:after="0"/>
              <w:jc w:val="both"/>
              <w:rPr>
                <w:rFonts w:ascii="Verdana" w:hAnsi="Verdana" w:cs="Verdana"/>
                <w:sz w:val="20"/>
                <w:szCs w:val="20"/>
                <w:shd w:val="clear" w:color="auto" w:fill="FFFFFF"/>
              </w:rPr>
            </w:pPr>
            <w:r w:rsidRPr="006E023C">
              <w:rPr>
                <w:rFonts w:ascii="Verdana" w:hAnsi="Verdana" w:cs="Verdana"/>
                <w:sz w:val="20"/>
                <w:szCs w:val="20"/>
                <w:shd w:val="clear" w:color="auto" w:fill="FFFFFF"/>
              </w:rPr>
              <w:t>produzione di elaborati scritti (relazioni di laboratorio, trattazioni sintetiche, brevi saggi, riflessioni sul lavoro svolto);</w:t>
            </w:r>
          </w:p>
          <w:p w14:paraId="3D8938A4" w14:textId="77777777" w:rsidR="00880E94" w:rsidRPr="006E023C" w:rsidRDefault="00880E94" w:rsidP="00880E94">
            <w:pPr>
              <w:pStyle w:val="Corpotesto"/>
              <w:numPr>
                <w:ilvl w:val="0"/>
                <w:numId w:val="18"/>
              </w:numPr>
              <w:spacing w:after="0"/>
              <w:jc w:val="both"/>
              <w:rPr>
                <w:rFonts w:ascii="Verdana" w:hAnsi="Verdana" w:cs="Verdana"/>
                <w:sz w:val="20"/>
                <w:szCs w:val="20"/>
                <w:shd w:val="clear" w:color="auto" w:fill="FFFFFF"/>
              </w:rPr>
            </w:pPr>
            <w:r w:rsidRPr="006E023C">
              <w:rPr>
                <w:rFonts w:ascii="Verdana" w:hAnsi="Verdana" w:cs="Verdana"/>
                <w:sz w:val="20"/>
                <w:szCs w:val="20"/>
                <w:shd w:val="clear" w:color="auto" w:fill="FFFFFF"/>
              </w:rPr>
              <w:t>produzione di materiali anche</w:t>
            </w:r>
            <w:r w:rsidRPr="006E023C">
              <w:rPr>
                <w:rFonts w:ascii="Verdana" w:hAnsi="Verdana" w:cs="Verdana"/>
                <w:spacing w:val="-5"/>
                <w:sz w:val="20"/>
                <w:szCs w:val="20"/>
                <w:shd w:val="clear" w:color="auto" w:fill="FFFFFF"/>
              </w:rPr>
              <w:t xml:space="preserve"> </w:t>
            </w:r>
            <w:r w:rsidRPr="006E023C">
              <w:rPr>
                <w:rFonts w:ascii="Verdana" w:hAnsi="Verdana" w:cs="Verdana"/>
                <w:sz w:val="20"/>
                <w:szCs w:val="20"/>
                <w:shd w:val="clear" w:color="auto" w:fill="FFFFFF"/>
              </w:rPr>
              <w:t>multimediali;</w:t>
            </w:r>
          </w:p>
          <w:p w14:paraId="5CC00C0B" w14:textId="00B7EF4B" w:rsidR="00880E94" w:rsidRPr="006E023C" w:rsidRDefault="00880E94" w:rsidP="00880E94">
            <w:pPr>
              <w:spacing w:before="120" w:after="120"/>
              <w:rPr>
                <w:rFonts w:ascii="Verdana" w:hAnsi="Verdana" w:cstheme="minorHAnsi"/>
                <w:sz w:val="20"/>
                <w:szCs w:val="20"/>
              </w:rPr>
            </w:pPr>
            <w:r w:rsidRPr="006E023C">
              <w:rPr>
                <w:rFonts w:ascii="Verdana" w:hAnsi="Verdana" w:cstheme="minorHAnsi"/>
                <w:b/>
                <w:bCs/>
                <w:sz w:val="20"/>
                <w:szCs w:val="20"/>
              </w:rPr>
              <w:t>Le piattaforme digitali istituzionali in dotazione all’Istituto sono</w:t>
            </w:r>
            <w:r w:rsidRPr="006E023C">
              <w:rPr>
                <w:rFonts w:ascii="Verdana" w:hAnsi="Verdana" w:cstheme="minorHAnsi"/>
                <w:sz w:val="20"/>
                <w:szCs w:val="20"/>
              </w:rPr>
              <w:t>:</w:t>
            </w:r>
          </w:p>
          <w:p w14:paraId="4E9ADB9C" w14:textId="51367C45" w:rsidR="00880E94" w:rsidRPr="006E023C" w:rsidRDefault="00880E94" w:rsidP="00880E94">
            <w:pPr>
              <w:pStyle w:val="Paragrafoelenco1"/>
              <w:numPr>
                <w:ilvl w:val="0"/>
                <w:numId w:val="18"/>
              </w:numPr>
              <w:spacing w:after="0" w:line="259" w:lineRule="auto"/>
              <w:ind w:left="714" w:hanging="357"/>
              <w:jc w:val="both"/>
              <w:rPr>
                <w:rFonts w:ascii="Verdana" w:hAnsi="Verdana" w:cstheme="minorHAnsi"/>
                <w:b/>
                <w:smallCaps/>
                <w:sz w:val="20"/>
                <w:szCs w:val="20"/>
              </w:rPr>
            </w:pPr>
            <w:r w:rsidRPr="006E023C">
              <w:rPr>
                <w:rFonts w:ascii="Verdana" w:hAnsi="Verdana" w:cstheme="minorHAnsi"/>
                <w:i/>
                <w:iCs/>
                <w:sz w:val="20"/>
                <w:szCs w:val="20"/>
              </w:rPr>
              <w:t>Google Workspace</w:t>
            </w:r>
            <w:r w:rsidRPr="006E023C">
              <w:rPr>
                <w:rFonts w:ascii="Verdana" w:hAnsi="Verdana" w:cstheme="minorHAnsi"/>
                <w:sz w:val="20"/>
                <w:szCs w:val="20"/>
              </w:rPr>
              <w:t xml:space="preserve"> con </w:t>
            </w:r>
            <w:r w:rsidR="0034248B" w:rsidRPr="006E023C">
              <w:rPr>
                <w:rFonts w:ascii="Verdana" w:hAnsi="Verdana" w:cstheme="minorHAnsi"/>
                <w:sz w:val="20"/>
                <w:szCs w:val="20"/>
              </w:rPr>
              <w:t>le sue</w:t>
            </w:r>
            <w:r w:rsidRPr="006E023C">
              <w:rPr>
                <w:rFonts w:ascii="Verdana" w:hAnsi="Verdana" w:cstheme="minorHAnsi"/>
                <w:sz w:val="20"/>
                <w:szCs w:val="20"/>
              </w:rPr>
              <w:t xml:space="preserve"> applicazioni (</w:t>
            </w:r>
            <w:r w:rsidRPr="006E023C">
              <w:rPr>
                <w:rFonts w:ascii="Verdana" w:eastAsia="Verdana" w:hAnsi="Verdana" w:cs="Verdana"/>
                <w:sz w:val="20"/>
                <w:szCs w:val="20"/>
              </w:rPr>
              <w:t>Gmail, Drive, Calendar, Documenti, Fogli, Presentazioni, Moduli, Classroom)</w:t>
            </w:r>
          </w:p>
          <w:p w14:paraId="0667C50F" w14:textId="0ACD6583" w:rsidR="00880E94" w:rsidRPr="006E023C" w:rsidRDefault="00880E94" w:rsidP="00880E94">
            <w:pPr>
              <w:widowControl w:val="0"/>
              <w:numPr>
                <w:ilvl w:val="0"/>
                <w:numId w:val="18"/>
              </w:numPr>
              <w:suppressAutoHyphens/>
              <w:spacing w:after="0"/>
              <w:ind w:left="714" w:hanging="357"/>
              <w:jc w:val="both"/>
              <w:rPr>
                <w:rFonts w:ascii="Verdana" w:eastAsia="Verdana" w:hAnsi="Verdana" w:cs="Verdana"/>
                <w:sz w:val="20"/>
                <w:szCs w:val="20"/>
              </w:rPr>
            </w:pPr>
            <w:r w:rsidRPr="006E023C">
              <w:rPr>
                <w:rFonts w:ascii="Verdana" w:eastAsia="Verdana" w:hAnsi="Verdana" w:cs="Verdana"/>
                <w:i/>
                <w:iCs/>
                <w:sz w:val="20"/>
                <w:szCs w:val="20"/>
              </w:rPr>
              <w:t xml:space="preserve">Jams School </w:t>
            </w:r>
            <w:r w:rsidRPr="006E023C">
              <w:rPr>
                <w:rFonts w:ascii="Verdana" w:eastAsia="Verdana" w:hAnsi="Verdana" w:cs="Verdana"/>
                <w:sz w:val="20"/>
                <w:szCs w:val="20"/>
              </w:rPr>
              <w:t>c</w:t>
            </w:r>
            <w:r w:rsidR="00B0215A" w:rsidRPr="006E023C">
              <w:rPr>
                <w:rFonts w:ascii="Verdana" w:eastAsia="Verdana" w:hAnsi="Verdana" w:cs="Verdana"/>
                <w:sz w:val="20"/>
                <w:szCs w:val="20"/>
              </w:rPr>
              <w:t xml:space="preserve">on le sue applicazioni </w:t>
            </w:r>
          </w:p>
          <w:p w14:paraId="42445176" w14:textId="77777777" w:rsidR="00880E94" w:rsidRPr="006E023C" w:rsidRDefault="00880E94" w:rsidP="00880E94">
            <w:pPr>
              <w:pStyle w:val="Paragrafoelenco"/>
              <w:numPr>
                <w:ilvl w:val="0"/>
                <w:numId w:val="18"/>
              </w:numPr>
              <w:spacing w:after="0"/>
              <w:ind w:left="714" w:hanging="357"/>
              <w:contextualSpacing w:val="0"/>
              <w:jc w:val="both"/>
              <w:rPr>
                <w:rFonts w:ascii="Verdana" w:hAnsi="Verdana" w:cs="Verdana"/>
                <w:b/>
                <w:sz w:val="20"/>
                <w:szCs w:val="20"/>
                <w:shd w:val="clear" w:color="auto" w:fill="FFFFFF"/>
              </w:rPr>
            </w:pPr>
            <w:r w:rsidRPr="006E023C">
              <w:rPr>
                <w:rFonts w:ascii="Verdana" w:hAnsi="Verdana" w:cstheme="minorHAnsi"/>
                <w:bCs/>
                <w:i/>
                <w:iCs/>
                <w:kern w:val="20"/>
                <w:sz w:val="20"/>
                <w:szCs w:val="20"/>
              </w:rPr>
              <w:t>Moodle</w:t>
            </w:r>
          </w:p>
          <w:p w14:paraId="1EF75D2E" w14:textId="663845C9" w:rsidR="00880E94" w:rsidRPr="006E023C" w:rsidRDefault="00880E94" w:rsidP="00880E94">
            <w:pPr>
              <w:pStyle w:val="Paragrafoelenco"/>
              <w:numPr>
                <w:ilvl w:val="0"/>
                <w:numId w:val="18"/>
              </w:numPr>
              <w:spacing w:after="0"/>
              <w:ind w:left="714" w:hanging="357"/>
              <w:contextualSpacing w:val="0"/>
              <w:jc w:val="both"/>
              <w:rPr>
                <w:rFonts w:ascii="Verdana" w:hAnsi="Verdana" w:cs="Verdana"/>
                <w:b/>
                <w:sz w:val="20"/>
                <w:szCs w:val="20"/>
                <w:shd w:val="clear" w:color="auto" w:fill="FFFFFF"/>
              </w:rPr>
            </w:pPr>
            <w:r w:rsidRPr="006E023C">
              <w:rPr>
                <w:rFonts w:ascii="Verdana" w:hAnsi="Verdana" w:cstheme="minorHAnsi"/>
                <w:sz w:val="20"/>
                <w:szCs w:val="20"/>
              </w:rPr>
              <w:t>Registro elettronico (</w:t>
            </w:r>
            <w:r w:rsidRPr="006E023C">
              <w:rPr>
                <w:rFonts w:ascii="Verdana" w:hAnsi="Verdana" w:cstheme="minorHAnsi"/>
                <w:i/>
                <w:iCs/>
                <w:sz w:val="20"/>
                <w:szCs w:val="20"/>
              </w:rPr>
              <w:t>Argo</w:t>
            </w:r>
            <w:r w:rsidRPr="006E023C">
              <w:rPr>
                <w:rFonts w:ascii="Verdana" w:hAnsi="Verdana" w:cstheme="minorHAnsi"/>
                <w:sz w:val="20"/>
                <w:szCs w:val="20"/>
              </w:rPr>
              <w:t>)</w:t>
            </w:r>
          </w:p>
        </w:tc>
      </w:tr>
    </w:tbl>
    <w:tbl>
      <w:tblPr>
        <w:tblStyle w:val="Grigliatabella"/>
        <w:tblpPr w:leftFromText="141" w:rightFromText="141" w:vertAnchor="text" w:horzAnchor="margin" w:tblpX="-11" w:tblpY="298"/>
        <w:tblW w:w="9781" w:type="dxa"/>
        <w:tblLook w:val="01E0" w:firstRow="1" w:lastRow="1" w:firstColumn="1" w:lastColumn="1" w:noHBand="0" w:noVBand="0"/>
      </w:tblPr>
      <w:tblGrid>
        <w:gridCol w:w="1007"/>
        <w:gridCol w:w="7948"/>
        <w:gridCol w:w="826"/>
      </w:tblGrid>
      <w:tr w:rsidR="00486C77" w:rsidRPr="006E023C" w14:paraId="03D3E7C0" w14:textId="77777777" w:rsidTr="001F752B">
        <w:trPr>
          <w:trHeight w:val="50"/>
        </w:trPr>
        <w:tc>
          <w:tcPr>
            <w:tcW w:w="830" w:type="dxa"/>
            <w:shd w:val="clear" w:color="auto" w:fill="76923C" w:themeFill="accent3" w:themeFillShade="BF"/>
            <w:textDirection w:val="btLr"/>
          </w:tcPr>
          <w:p w14:paraId="45E46B94" w14:textId="77777777" w:rsidR="00486C77" w:rsidRPr="006E023C" w:rsidRDefault="00486C77" w:rsidP="00367D62">
            <w:pPr>
              <w:spacing w:after="0"/>
              <w:ind w:left="113" w:right="113"/>
              <w:jc w:val="center"/>
              <w:rPr>
                <w:rFonts w:ascii="Verdana" w:hAnsi="Verdana"/>
                <w:b/>
                <w:sz w:val="20"/>
                <w:szCs w:val="20"/>
              </w:rPr>
            </w:pPr>
          </w:p>
        </w:tc>
        <w:tc>
          <w:tcPr>
            <w:tcW w:w="8951" w:type="dxa"/>
            <w:gridSpan w:val="2"/>
            <w:tcBorders>
              <w:right w:val="nil"/>
            </w:tcBorders>
            <w:shd w:val="clear" w:color="auto" w:fill="76923C" w:themeFill="accent3" w:themeFillShade="BF"/>
          </w:tcPr>
          <w:p w14:paraId="66FFF12B" w14:textId="77777777" w:rsidR="00486C77" w:rsidRPr="006E023C" w:rsidRDefault="00486C77" w:rsidP="00367D62">
            <w:pPr>
              <w:spacing w:before="120" w:after="120"/>
              <w:jc w:val="center"/>
              <w:rPr>
                <w:rFonts w:ascii="Verdana" w:hAnsi="Verdana"/>
                <w:b/>
                <w:bCs/>
                <w:caps/>
                <w:sz w:val="20"/>
                <w:szCs w:val="20"/>
              </w:rPr>
            </w:pPr>
            <w:r w:rsidRPr="006E023C">
              <w:rPr>
                <w:rFonts w:ascii="Verdana" w:hAnsi="Verdana"/>
                <w:b/>
                <w:bCs/>
                <w:caps/>
                <w:sz w:val="20"/>
                <w:szCs w:val="20"/>
              </w:rPr>
              <w:t>Strumenti di Valutazione per la Verifica dell’Apprendimento</w:t>
            </w:r>
          </w:p>
        </w:tc>
      </w:tr>
      <w:tr w:rsidR="0076771B" w:rsidRPr="006E023C" w14:paraId="7C7E8F57" w14:textId="46473BA7" w:rsidTr="00293BBB">
        <w:trPr>
          <w:trHeight w:val="262"/>
        </w:trPr>
        <w:tc>
          <w:tcPr>
            <w:tcW w:w="830" w:type="dxa"/>
            <w:vMerge w:val="restart"/>
            <w:shd w:val="clear" w:color="auto" w:fill="D6E3BC" w:themeFill="accent3" w:themeFillTint="66"/>
          </w:tcPr>
          <w:p w14:paraId="736E5E27" w14:textId="77777777" w:rsidR="0076771B" w:rsidRPr="006E023C" w:rsidRDefault="0076771B" w:rsidP="00293BBB">
            <w:pPr>
              <w:spacing w:before="120" w:after="120"/>
              <w:jc w:val="center"/>
              <w:rPr>
                <w:rFonts w:ascii="Verdana" w:hAnsi="Verdana"/>
                <w:b/>
                <w:sz w:val="20"/>
                <w:szCs w:val="20"/>
              </w:rPr>
            </w:pPr>
            <w:r w:rsidRPr="006E023C">
              <w:rPr>
                <w:rFonts w:ascii="Verdana" w:hAnsi="Verdana"/>
                <w:b/>
                <w:sz w:val="20"/>
                <w:szCs w:val="20"/>
              </w:rPr>
              <w:t>Orale</w:t>
            </w:r>
          </w:p>
        </w:tc>
        <w:tc>
          <w:tcPr>
            <w:tcW w:w="8108" w:type="dxa"/>
          </w:tcPr>
          <w:p w14:paraId="6C1F0137" w14:textId="77777777" w:rsidR="0076771B" w:rsidRPr="006E023C" w:rsidRDefault="0076771B" w:rsidP="00F47088">
            <w:pPr>
              <w:spacing w:after="0"/>
              <w:rPr>
                <w:rFonts w:ascii="Verdana" w:hAnsi="Verdana"/>
                <w:sz w:val="20"/>
                <w:szCs w:val="20"/>
              </w:rPr>
            </w:pPr>
            <w:r w:rsidRPr="006E023C">
              <w:rPr>
                <w:rFonts w:ascii="Verdana" w:hAnsi="Verdana"/>
                <w:sz w:val="20"/>
                <w:szCs w:val="20"/>
              </w:rPr>
              <w:t>traduzione</w:t>
            </w:r>
          </w:p>
        </w:tc>
        <w:tc>
          <w:tcPr>
            <w:tcW w:w="843" w:type="dxa"/>
          </w:tcPr>
          <w:p w14:paraId="35C846BE" w14:textId="6F86DF59" w:rsidR="0076771B" w:rsidRPr="006E023C" w:rsidRDefault="0076771B" w:rsidP="00367D62">
            <w:pPr>
              <w:spacing w:after="0"/>
              <w:jc w:val="center"/>
              <w:rPr>
                <w:rFonts w:ascii="Verdana" w:hAnsi="Verdana"/>
                <w:sz w:val="20"/>
                <w:szCs w:val="20"/>
              </w:rPr>
            </w:pPr>
          </w:p>
        </w:tc>
      </w:tr>
      <w:tr w:rsidR="0076771B" w:rsidRPr="006E023C" w14:paraId="2ECFC53E" w14:textId="37D07474" w:rsidTr="00367D62">
        <w:trPr>
          <w:trHeight w:val="196"/>
        </w:trPr>
        <w:tc>
          <w:tcPr>
            <w:tcW w:w="830" w:type="dxa"/>
            <w:vMerge/>
            <w:shd w:val="clear" w:color="auto" w:fill="D6E3BC" w:themeFill="accent3" w:themeFillTint="66"/>
          </w:tcPr>
          <w:p w14:paraId="1E4E0042" w14:textId="77777777" w:rsidR="0076771B" w:rsidRPr="006E023C" w:rsidRDefault="0076771B" w:rsidP="00367D62">
            <w:pPr>
              <w:spacing w:before="120" w:after="120"/>
              <w:jc w:val="center"/>
              <w:rPr>
                <w:rFonts w:ascii="Verdana" w:hAnsi="Verdana"/>
                <w:b/>
                <w:sz w:val="20"/>
                <w:szCs w:val="20"/>
              </w:rPr>
            </w:pPr>
          </w:p>
        </w:tc>
        <w:tc>
          <w:tcPr>
            <w:tcW w:w="8108" w:type="dxa"/>
          </w:tcPr>
          <w:p w14:paraId="316C9D00" w14:textId="77777777" w:rsidR="0076771B" w:rsidRPr="006E023C" w:rsidRDefault="0076771B" w:rsidP="00367D62">
            <w:pPr>
              <w:spacing w:after="0"/>
              <w:rPr>
                <w:rFonts w:ascii="Verdana" w:hAnsi="Verdana"/>
                <w:sz w:val="20"/>
                <w:szCs w:val="20"/>
              </w:rPr>
            </w:pPr>
            <w:r w:rsidRPr="006E023C">
              <w:rPr>
                <w:rFonts w:ascii="Verdana" w:hAnsi="Verdana"/>
                <w:sz w:val="20"/>
                <w:szCs w:val="20"/>
              </w:rPr>
              <w:t>prove di comprensione</w:t>
            </w:r>
          </w:p>
        </w:tc>
        <w:tc>
          <w:tcPr>
            <w:tcW w:w="843" w:type="dxa"/>
          </w:tcPr>
          <w:p w14:paraId="531059AF" w14:textId="243357D0" w:rsidR="0076771B" w:rsidRPr="006E023C" w:rsidRDefault="0076771B" w:rsidP="00367D62">
            <w:pPr>
              <w:spacing w:after="0"/>
              <w:jc w:val="center"/>
              <w:rPr>
                <w:rFonts w:ascii="Verdana" w:hAnsi="Verdana"/>
                <w:sz w:val="20"/>
                <w:szCs w:val="20"/>
              </w:rPr>
            </w:pPr>
          </w:p>
        </w:tc>
      </w:tr>
      <w:tr w:rsidR="009F7DB4" w:rsidRPr="006E023C" w14:paraId="1DE9E1DC" w14:textId="000D303D" w:rsidTr="00367D62">
        <w:trPr>
          <w:trHeight w:val="271"/>
        </w:trPr>
        <w:tc>
          <w:tcPr>
            <w:tcW w:w="830" w:type="dxa"/>
            <w:vMerge/>
            <w:shd w:val="clear" w:color="auto" w:fill="D6E3BC" w:themeFill="accent3" w:themeFillTint="66"/>
          </w:tcPr>
          <w:p w14:paraId="73CEB6DC" w14:textId="77777777" w:rsidR="009F7DB4" w:rsidRPr="006E023C" w:rsidRDefault="009F7DB4" w:rsidP="009F7DB4">
            <w:pPr>
              <w:spacing w:before="120" w:after="120"/>
              <w:jc w:val="center"/>
              <w:rPr>
                <w:rFonts w:ascii="Verdana" w:hAnsi="Verdana"/>
                <w:b/>
                <w:sz w:val="20"/>
                <w:szCs w:val="20"/>
              </w:rPr>
            </w:pPr>
          </w:p>
        </w:tc>
        <w:tc>
          <w:tcPr>
            <w:tcW w:w="8108" w:type="dxa"/>
          </w:tcPr>
          <w:p w14:paraId="5C49FFDE" w14:textId="77777777" w:rsidR="009F7DB4" w:rsidRPr="006E023C" w:rsidRDefault="009F7DB4" w:rsidP="009F7DB4">
            <w:pPr>
              <w:spacing w:after="0"/>
              <w:rPr>
                <w:rFonts w:ascii="Verdana" w:hAnsi="Verdana"/>
                <w:sz w:val="20"/>
                <w:szCs w:val="20"/>
              </w:rPr>
            </w:pPr>
            <w:r w:rsidRPr="006E023C">
              <w:rPr>
                <w:rFonts w:ascii="Verdana" w:hAnsi="Verdana"/>
                <w:sz w:val="20"/>
                <w:szCs w:val="20"/>
              </w:rPr>
              <w:t>analisi di un testo</w:t>
            </w:r>
          </w:p>
        </w:tc>
        <w:tc>
          <w:tcPr>
            <w:tcW w:w="843" w:type="dxa"/>
          </w:tcPr>
          <w:p w14:paraId="15004AC9" w14:textId="60BC916A" w:rsidR="009F7DB4" w:rsidRPr="006E023C" w:rsidRDefault="009F7DB4" w:rsidP="009F7DB4">
            <w:pPr>
              <w:spacing w:after="0"/>
              <w:jc w:val="center"/>
              <w:rPr>
                <w:rFonts w:ascii="Verdana" w:hAnsi="Verdana"/>
                <w:sz w:val="20"/>
                <w:szCs w:val="20"/>
              </w:rPr>
            </w:pPr>
          </w:p>
        </w:tc>
      </w:tr>
      <w:tr w:rsidR="009F7DB4" w:rsidRPr="006E023C" w14:paraId="71B602A2" w14:textId="554D7375" w:rsidTr="00367D62">
        <w:trPr>
          <w:trHeight w:val="192"/>
        </w:trPr>
        <w:tc>
          <w:tcPr>
            <w:tcW w:w="830" w:type="dxa"/>
            <w:vMerge/>
            <w:shd w:val="clear" w:color="auto" w:fill="D6E3BC" w:themeFill="accent3" w:themeFillTint="66"/>
          </w:tcPr>
          <w:p w14:paraId="308A7237" w14:textId="77777777" w:rsidR="009F7DB4" w:rsidRPr="006E023C" w:rsidRDefault="009F7DB4" w:rsidP="009F7DB4">
            <w:pPr>
              <w:spacing w:before="120" w:after="120"/>
              <w:jc w:val="center"/>
              <w:rPr>
                <w:rFonts w:ascii="Verdana" w:hAnsi="Verdana"/>
                <w:b/>
                <w:sz w:val="20"/>
                <w:szCs w:val="20"/>
              </w:rPr>
            </w:pPr>
          </w:p>
        </w:tc>
        <w:tc>
          <w:tcPr>
            <w:tcW w:w="8108" w:type="dxa"/>
          </w:tcPr>
          <w:p w14:paraId="4A4C71C9" w14:textId="77777777" w:rsidR="009F7DB4" w:rsidRPr="006E023C" w:rsidRDefault="009F7DB4" w:rsidP="009F7DB4">
            <w:pPr>
              <w:spacing w:after="0"/>
              <w:rPr>
                <w:rFonts w:ascii="Verdana" w:hAnsi="Verdana"/>
                <w:sz w:val="20"/>
                <w:szCs w:val="20"/>
              </w:rPr>
            </w:pPr>
            <w:r w:rsidRPr="006E023C">
              <w:rPr>
                <w:rFonts w:ascii="Verdana" w:hAnsi="Verdana"/>
                <w:sz w:val="20"/>
                <w:szCs w:val="20"/>
              </w:rPr>
              <w:t>esposizione argomentata</w:t>
            </w:r>
          </w:p>
        </w:tc>
        <w:tc>
          <w:tcPr>
            <w:tcW w:w="843" w:type="dxa"/>
          </w:tcPr>
          <w:p w14:paraId="17533C9A" w14:textId="3D237AF5" w:rsidR="009F7DB4" w:rsidRPr="006E023C" w:rsidRDefault="009F7DB4" w:rsidP="009F7DB4">
            <w:pPr>
              <w:spacing w:after="0"/>
              <w:jc w:val="center"/>
              <w:rPr>
                <w:rFonts w:ascii="Verdana" w:hAnsi="Verdana"/>
                <w:sz w:val="20"/>
                <w:szCs w:val="20"/>
              </w:rPr>
            </w:pPr>
          </w:p>
        </w:tc>
      </w:tr>
      <w:tr w:rsidR="009F7DB4" w:rsidRPr="006E023C" w14:paraId="59D4A01F" w14:textId="04BBDA37" w:rsidTr="00367D62">
        <w:trPr>
          <w:trHeight w:val="267"/>
        </w:trPr>
        <w:tc>
          <w:tcPr>
            <w:tcW w:w="830" w:type="dxa"/>
            <w:vMerge/>
            <w:shd w:val="clear" w:color="auto" w:fill="D6E3BC" w:themeFill="accent3" w:themeFillTint="66"/>
          </w:tcPr>
          <w:p w14:paraId="6E900027" w14:textId="77777777" w:rsidR="009F7DB4" w:rsidRPr="006E023C" w:rsidRDefault="009F7DB4" w:rsidP="009F7DB4">
            <w:pPr>
              <w:spacing w:before="120" w:after="120"/>
              <w:jc w:val="center"/>
              <w:rPr>
                <w:rFonts w:ascii="Verdana" w:hAnsi="Verdana"/>
                <w:b/>
                <w:sz w:val="20"/>
                <w:szCs w:val="20"/>
              </w:rPr>
            </w:pPr>
          </w:p>
        </w:tc>
        <w:tc>
          <w:tcPr>
            <w:tcW w:w="8108" w:type="dxa"/>
          </w:tcPr>
          <w:p w14:paraId="2562C963" w14:textId="77777777" w:rsidR="009F7DB4" w:rsidRPr="006E023C" w:rsidRDefault="009F7DB4" w:rsidP="009F7DB4">
            <w:pPr>
              <w:spacing w:after="0"/>
              <w:rPr>
                <w:rFonts w:ascii="Verdana" w:hAnsi="Verdana"/>
                <w:sz w:val="20"/>
                <w:szCs w:val="20"/>
              </w:rPr>
            </w:pPr>
            <w:r w:rsidRPr="006E023C">
              <w:rPr>
                <w:rFonts w:ascii="Verdana" w:hAnsi="Verdana"/>
                <w:sz w:val="20"/>
                <w:szCs w:val="20"/>
              </w:rPr>
              <w:t>intervento in classe</w:t>
            </w:r>
          </w:p>
        </w:tc>
        <w:tc>
          <w:tcPr>
            <w:tcW w:w="843" w:type="dxa"/>
          </w:tcPr>
          <w:p w14:paraId="35AF19F1" w14:textId="1530CE9D" w:rsidR="009F7DB4" w:rsidRPr="006E023C" w:rsidRDefault="009F7DB4" w:rsidP="009F7DB4">
            <w:pPr>
              <w:spacing w:after="0"/>
              <w:jc w:val="center"/>
              <w:rPr>
                <w:rFonts w:ascii="Verdana" w:hAnsi="Verdana"/>
                <w:sz w:val="20"/>
                <w:szCs w:val="20"/>
              </w:rPr>
            </w:pPr>
          </w:p>
        </w:tc>
      </w:tr>
      <w:tr w:rsidR="00DC2420" w:rsidRPr="006E023C" w14:paraId="6C77A891" w14:textId="77777777" w:rsidTr="00367D62">
        <w:trPr>
          <w:trHeight w:val="267"/>
        </w:trPr>
        <w:tc>
          <w:tcPr>
            <w:tcW w:w="830" w:type="dxa"/>
            <w:vMerge/>
            <w:shd w:val="clear" w:color="auto" w:fill="D6E3BC" w:themeFill="accent3" w:themeFillTint="66"/>
          </w:tcPr>
          <w:p w14:paraId="00D8B202" w14:textId="77777777" w:rsidR="00DC2420" w:rsidRPr="006E023C" w:rsidRDefault="00DC2420" w:rsidP="00DC2420">
            <w:pPr>
              <w:spacing w:before="120" w:after="120"/>
              <w:jc w:val="center"/>
              <w:rPr>
                <w:rFonts w:ascii="Verdana" w:hAnsi="Verdana"/>
                <w:b/>
                <w:sz w:val="20"/>
                <w:szCs w:val="20"/>
              </w:rPr>
            </w:pPr>
          </w:p>
        </w:tc>
        <w:tc>
          <w:tcPr>
            <w:tcW w:w="8108" w:type="dxa"/>
          </w:tcPr>
          <w:p w14:paraId="143198D2" w14:textId="19B1B39B" w:rsidR="00DC2420" w:rsidRPr="006E023C" w:rsidRDefault="00DC2420" w:rsidP="00DC2420">
            <w:pPr>
              <w:spacing w:after="0"/>
              <w:rPr>
                <w:rFonts w:ascii="Verdana" w:hAnsi="Verdana"/>
                <w:sz w:val="20"/>
                <w:szCs w:val="20"/>
              </w:rPr>
            </w:pPr>
            <w:r w:rsidRPr="006E023C">
              <w:rPr>
                <w:rFonts w:ascii="Verdana" w:hAnsi="Verdana"/>
                <w:sz w:val="20"/>
                <w:szCs w:val="20"/>
              </w:rPr>
              <w:t>batterie di esercizi e problemi</w:t>
            </w:r>
          </w:p>
        </w:tc>
        <w:tc>
          <w:tcPr>
            <w:tcW w:w="843" w:type="dxa"/>
          </w:tcPr>
          <w:p w14:paraId="4DC07C91" w14:textId="0EE5D313" w:rsidR="00DC2420" w:rsidRPr="006E023C" w:rsidRDefault="00DC2420" w:rsidP="00DC2420">
            <w:pPr>
              <w:spacing w:after="0"/>
              <w:jc w:val="center"/>
              <w:rPr>
                <w:rFonts w:ascii="Verdana" w:hAnsi="Verdana"/>
                <w:sz w:val="20"/>
                <w:szCs w:val="20"/>
              </w:rPr>
            </w:pPr>
          </w:p>
        </w:tc>
      </w:tr>
      <w:tr w:rsidR="00DC2420" w:rsidRPr="006E023C" w14:paraId="64193BA8" w14:textId="12548335" w:rsidTr="00293BBB">
        <w:trPr>
          <w:trHeight w:val="271"/>
        </w:trPr>
        <w:tc>
          <w:tcPr>
            <w:tcW w:w="830" w:type="dxa"/>
            <w:vMerge w:val="restart"/>
            <w:shd w:val="clear" w:color="auto" w:fill="D6E3BC" w:themeFill="accent3" w:themeFillTint="66"/>
          </w:tcPr>
          <w:p w14:paraId="4D0FB834" w14:textId="3BA092B7" w:rsidR="00DC2420" w:rsidRPr="006E023C" w:rsidRDefault="007B2707" w:rsidP="00293BBB">
            <w:pPr>
              <w:spacing w:before="120" w:after="120"/>
              <w:jc w:val="center"/>
              <w:rPr>
                <w:rFonts w:ascii="Verdana" w:hAnsi="Verdana"/>
                <w:b/>
                <w:sz w:val="20"/>
                <w:szCs w:val="20"/>
              </w:rPr>
            </w:pPr>
            <w:r w:rsidRPr="006E023C">
              <w:rPr>
                <w:rFonts w:ascii="Verdana" w:hAnsi="Verdana"/>
                <w:b/>
                <w:sz w:val="20"/>
                <w:szCs w:val="20"/>
              </w:rPr>
              <w:t>Scritto</w:t>
            </w:r>
          </w:p>
        </w:tc>
        <w:tc>
          <w:tcPr>
            <w:tcW w:w="8108" w:type="dxa"/>
          </w:tcPr>
          <w:p w14:paraId="6F1A6ECA" w14:textId="02B349C7" w:rsidR="00DC2420" w:rsidRPr="006E023C" w:rsidRDefault="00DC2420" w:rsidP="00DC2420">
            <w:pPr>
              <w:spacing w:after="0"/>
              <w:rPr>
                <w:rFonts w:ascii="Verdana" w:hAnsi="Verdana"/>
                <w:sz w:val="20"/>
                <w:szCs w:val="20"/>
              </w:rPr>
            </w:pPr>
            <w:r w:rsidRPr="006E023C">
              <w:rPr>
                <w:rFonts w:ascii="Verdana" w:hAnsi="Verdana"/>
                <w:sz w:val="20"/>
                <w:szCs w:val="20"/>
              </w:rPr>
              <w:t>Prove strutturate e semi-strutturate</w:t>
            </w:r>
          </w:p>
        </w:tc>
        <w:tc>
          <w:tcPr>
            <w:tcW w:w="843" w:type="dxa"/>
          </w:tcPr>
          <w:p w14:paraId="4F3A3B0E" w14:textId="21DF436A" w:rsidR="00DC2420" w:rsidRPr="006E023C" w:rsidRDefault="00DC2420" w:rsidP="00DC2420">
            <w:pPr>
              <w:spacing w:after="0"/>
              <w:jc w:val="center"/>
              <w:rPr>
                <w:rFonts w:ascii="Verdana" w:hAnsi="Verdana"/>
                <w:sz w:val="20"/>
                <w:szCs w:val="20"/>
              </w:rPr>
            </w:pPr>
          </w:p>
        </w:tc>
      </w:tr>
      <w:tr w:rsidR="00DC2420" w:rsidRPr="006E023C" w14:paraId="6AB67A0C" w14:textId="4AA20288" w:rsidTr="00367D62">
        <w:trPr>
          <w:trHeight w:val="281"/>
        </w:trPr>
        <w:tc>
          <w:tcPr>
            <w:tcW w:w="830" w:type="dxa"/>
            <w:vMerge/>
            <w:shd w:val="clear" w:color="auto" w:fill="D6E3BC" w:themeFill="accent3" w:themeFillTint="66"/>
          </w:tcPr>
          <w:p w14:paraId="54482587" w14:textId="77777777" w:rsidR="00DC2420" w:rsidRPr="006E023C" w:rsidRDefault="00DC2420" w:rsidP="00DC2420">
            <w:pPr>
              <w:spacing w:before="120" w:after="120"/>
              <w:jc w:val="center"/>
              <w:rPr>
                <w:rFonts w:ascii="Verdana" w:hAnsi="Verdana"/>
                <w:b/>
                <w:sz w:val="20"/>
                <w:szCs w:val="20"/>
              </w:rPr>
            </w:pPr>
          </w:p>
        </w:tc>
        <w:tc>
          <w:tcPr>
            <w:tcW w:w="8108" w:type="dxa"/>
          </w:tcPr>
          <w:p w14:paraId="6ED489C7" w14:textId="77777777" w:rsidR="00DC2420" w:rsidRPr="006E023C" w:rsidRDefault="00DC2420" w:rsidP="00DC2420">
            <w:pPr>
              <w:spacing w:after="0"/>
              <w:rPr>
                <w:rFonts w:ascii="Verdana" w:hAnsi="Verdana"/>
                <w:sz w:val="20"/>
                <w:szCs w:val="20"/>
              </w:rPr>
            </w:pPr>
            <w:r w:rsidRPr="006E023C">
              <w:rPr>
                <w:rFonts w:ascii="Verdana" w:hAnsi="Verdana"/>
                <w:sz w:val="20"/>
                <w:szCs w:val="20"/>
              </w:rPr>
              <w:t>trattazione sintetica</w:t>
            </w:r>
          </w:p>
        </w:tc>
        <w:tc>
          <w:tcPr>
            <w:tcW w:w="843" w:type="dxa"/>
          </w:tcPr>
          <w:p w14:paraId="444808BA" w14:textId="6C49CB07" w:rsidR="00DC2420" w:rsidRPr="006E023C" w:rsidRDefault="00DC2420" w:rsidP="00DC2420">
            <w:pPr>
              <w:spacing w:after="0"/>
              <w:jc w:val="center"/>
              <w:rPr>
                <w:rFonts w:ascii="Verdana" w:hAnsi="Verdana"/>
                <w:sz w:val="20"/>
                <w:szCs w:val="20"/>
              </w:rPr>
            </w:pPr>
          </w:p>
        </w:tc>
      </w:tr>
      <w:tr w:rsidR="00DC2420" w:rsidRPr="006E023C" w14:paraId="302C1D53" w14:textId="23C23801" w:rsidTr="00367D62">
        <w:trPr>
          <w:trHeight w:val="272"/>
        </w:trPr>
        <w:tc>
          <w:tcPr>
            <w:tcW w:w="830" w:type="dxa"/>
            <w:vMerge/>
            <w:shd w:val="clear" w:color="auto" w:fill="D6E3BC" w:themeFill="accent3" w:themeFillTint="66"/>
          </w:tcPr>
          <w:p w14:paraId="757507C8" w14:textId="77777777" w:rsidR="00DC2420" w:rsidRPr="006E023C" w:rsidRDefault="00DC2420" w:rsidP="00DC2420">
            <w:pPr>
              <w:spacing w:before="120" w:after="120"/>
              <w:jc w:val="center"/>
              <w:rPr>
                <w:rFonts w:ascii="Verdana" w:hAnsi="Verdana"/>
                <w:b/>
                <w:sz w:val="20"/>
                <w:szCs w:val="20"/>
              </w:rPr>
            </w:pPr>
          </w:p>
        </w:tc>
        <w:tc>
          <w:tcPr>
            <w:tcW w:w="8108" w:type="dxa"/>
          </w:tcPr>
          <w:p w14:paraId="25B8734D" w14:textId="495EFB63" w:rsidR="00DC2420" w:rsidRPr="006E023C" w:rsidRDefault="00DC2420" w:rsidP="00DC2420">
            <w:pPr>
              <w:spacing w:after="0"/>
              <w:rPr>
                <w:rFonts w:ascii="Verdana" w:hAnsi="Verdana"/>
                <w:sz w:val="20"/>
                <w:szCs w:val="20"/>
              </w:rPr>
            </w:pPr>
            <w:r w:rsidRPr="006E023C">
              <w:rPr>
                <w:rFonts w:ascii="Verdana" w:hAnsi="Verdana"/>
                <w:sz w:val="20"/>
                <w:szCs w:val="20"/>
              </w:rPr>
              <w:t>analisi di un testo argomentativo</w:t>
            </w:r>
          </w:p>
        </w:tc>
        <w:tc>
          <w:tcPr>
            <w:tcW w:w="843" w:type="dxa"/>
          </w:tcPr>
          <w:p w14:paraId="6CEB538E" w14:textId="65FEBB7C" w:rsidR="00DC2420" w:rsidRPr="006E023C" w:rsidRDefault="00DC2420" w:rsidP="00DC2420">
            <w:pPr>
              <w:spacing w:after="0"/>
              <w:jc w:val="center"/>
              <w:rPr>
                <w:rFonts w:ascii="Verdana" w:hAnsi="Verdana"/>
                <w:sz w:val="20"/>
                <w:szCs w:val="20"/>
              </w:rPr>
            </w:pPr>
          </w:p>
        </w:tc>
      </w:tr>
      <w:tr w:rsidR="00DC2420" w:rsidRPr="006E023C" w14:paraId="00442D2B" w14:textId="269698F3" w:rsidTr="00367D62">
        <w:trPr>
          <w:trHeight w:val="286"/>
        </w:trPr>
        <w:tc>
          <w:tcPr>
            <w:tcW w:w="830" w:type="dxa"/>
            <w:vMerge/>
            <w:shd w:val="clear" w:color="auto" w:fill="D6E3BC" w:themeFill="accent3" w:themeFillTint="66"/>
          </w:tcPr>
          <w:p w14:paraId="276DD684" w14:textId="77777777" w:rsidR="00DC2420" w:rsidRPr="006E023C" w:rsidRDefault="00DC2420" w:rsidP="00DC2420">
            <w:pPr>
              <w:spacing w:before="120" w:after="120"/>
              <w:jc w:val="center"/>
              <w:rPr>
                <w:rFonts w:ascii="Verdana" w:hAnsi="Verdana"/>
                <w:b/>
                <w:sz w:val="20"/>
                <w:szCs w:val="20"/>
              </w:rPr>
            </w:pPr>
          </w:p>
        </w:tc>
        <w:tc>
          <w:tcPr>
            <w:tcW w:w="8108" w:type="dxa"/>
          </w:tcPr>
          <w:p w14:paraId="3BCB45DE" w14:textId="0CA50132" w:rsidR="00DC2420" w:rsidRPr="006E023C" w:rsidRDefault="00DC2420" w:rsidP="00DC2420">
            <w:pPr>
              <w:spacing w:after="0"/>
              <w:rPr>
                <w:rFonts w:ascii="Verdana" w:hAnsi="Verdana"/>
                <w:sz w:val="20"/>
                <w:szCs w:val="20"/>
              </w:rPr>
            </w:pPr>
            <w:r w:rsidRPr="006E023C">
              <w:rPr>
                <w:rFonts w:ascii="Verdana" w:hAnsi="Verdana"/>
                <w:sz w:val="20"/>
                <w:szCs w:val="20"/>
              </w:rPr>
              <w:t>analisi di un testo letterario</w:t>
            </w:r>
          </w:p>
        </w:tc>
        <w:tc>
          <w:tcPr>
            <w:tcW w:w="843" w:type="dxa"/>
          </w:tcPr>
          <w:p w14:paraId="7A765BBE" w14:textId="786B6C45" w:rsidR="00DC2420" w:rsidRPr="006E023C" w:rsidRDefault="00DC2420" w:rsidP="00DC2420">
            <w:pPr>
              <w:spacing w:after="0"/>
              <w:jc w:val="center"/>
              <w:rPr>
                <w:rFonts w:ascii="Verdana" w:hAnsi="Verdana"/>
                <w:sz w:val="20"/>
                <w:szCs w:val="20"/>
              </w:rPr>
            </w:pPr>
          </w:p>
        </w:tc>
      </w:tr>
      <w:tr w:rsidR="00DC2420" w:rsidRPr="006E023C" w14:paraId="36652925" w14:textId="149E9DAE" w:rsidTr="00367D62">
        <w:trPr>
          <w:trHeight w:val="288"/>
        </w:trPr>
        <w:tc>
          <w:tcPr>
            <w:tcW w:w="830" w:type="dxa"/>
            <w:vMerge/>
            <w:shd w:val="clear" w:color="auto" w:fill="D6E3BC" w:themeFill="accent3" w:themeFillTint="66"/>
          </w:tcPr>
          <w:p w14:paraId="52858417" w14:textId="77777777" w:rsidR="00DC2420" w:rsidRPr="006E023C" w:rsidRDefault="00DC2420" w:rsidP="00DC2420">
            <w:pPr>
              <w:spacing w:before="120" w:after="120"/>
              <w:jc w:val="center"/>
              <w:rPr>
                <w:rFonts w:ascii="Verdana" w:hAnsi="Verdana"/>
                <w:b/>
                <w:sz w:val="20"/>
                <w:szCs w:val="20"/>
              </w:rPr>
            </w:pPr>
          </w:p>
        </w:tc>
        <w:tc>
          <w:tcPr>
            <w:tcW w:w="8108" w:type="dxa"/>
          </w:tcPr>
          <w:p w14:paraId="67294C68" w14:textId="77777777" w:rsidR="00DC2420" w:rsidRPr="006E023C" w:rsidRDefault="00DC2420" w:rsidP="00DC2420">
            <w:pPr>
              <w:spacing w:after="0"/>
              <w:rPr>
                <w:rFonts w:ascii="Verdana" w:hAnsi="Verdana"/>
                <w:sz w:val="20"/>
                <w:szCs w:val="20"/>
              </w:rPr>
            </w:pPr>
            <w:r w:rsidRPr="006E023C">
              <w:rPr>
                <w:rFonts w:ascii="Verdana" w:hAnsi="Verdana"/>
                <w:sz w:val="20"/>
                <w:szCs w:val="20"/>
              </w:rPr>
              <w:t>traduzione</w:t>
            </w:r>
          </w:p>
        </w:tc>
        <w:tc>
          <w:tcPr>
            <w:tcW w:w="843" w:type="dxa"/>
          </w:tcPr>
          <w:p w14:paraId="2413D30F" w14:textId="4C25864E" w:rsidR="00DC2420" w:rsidRPr="006E023C" w:rsidRDefault="00DC2420" w:rsidP="00DC2420">
            <w:pPr>
              <w:spacing w:after="0"/>
              <w:jc w:val="center"/>
              <w:rPr>
                <w:rFonts w:ascii="Verdana" w:hAnsi="Verdana"/>
                <w:sz w:val="20"/>
                <w:szCs w:val="20"/>
              </w:rPr>
            </w:pPr>
          </w:p>
        </w:tc>
      </w:tr>
      <w:tr w:rsidR="00DC2420" w:rsidRPr="006E023C" w14:paraId="72BB1D98" w14:textId="63D23DBB" w:rsidTr="00367D62">
        <w:trPr>
          <w:trHeight w:val="257"/>
        </w:trPr>
        <w:tc>
          <w:tcPr>
            <w:tcW w:w="830" w:type="dxa"/>
            <w:vMerge/>
            <w:shd w:val="clear" w:color="auto" w:fill="D6E3BC" w:themeFill="accent3" w:themeFillTint="66"/>
          </w:tcPr>
          <w:p w14:paraId="61E8317A" w14:textId="77777777" w:rsidR="00DC2420" w:rsidRPr="006E023C" w:rsidRDefault="00DC2420" w:rsidP="00DC2420">
            <w:pPr>
              <w:spacing w:before="120" w:after="120"/>
              <w:jc w:val="center"/>
              <w:rPr>
                <w:rFonts w:ascii="Verdana" w:hAnsi="Verdana"/>
                <w:b/>
                <w:sz w:val="20"/>
                <w:szCs w:val="20"/>
              </w:rPr>
            </w:pPr>
          </w:p>
        </w:tc>
        <w:tc>
          <w:tcPr>
            <w:tcW w:w="8108" w:type="dxa"/>
          </w:tcPr>
          <w:p w14:paraId="23BF08A3" w14:textId="77777777" w:rsidR="00DC2420" w:rsidRPr="006E023C" w:rsidRDefault="00DC2420" w:rsidP="00DC2420">
            <w:pPr>
              <w:spacing w:after="0"/>
              <w:rPr>
                <w:rFonts w:ascii="Verdana" w:hAnsi="Verdana"/>
                <w:sz w:val="20"/>
                <w:szCs w:val="20"/>
              </w:rPr>
            </w:pPr>
            <w:r w:rsidRPr="006E023C">
              <w:rPr>
                <w:rFonts w:ascii="Verdana" w:hAnsi="Verdana"/>
                <w:sz w:val="20"/>
                <w:szCs w:val="20"/>
              </w:rPr>
              <w:t>tema</w:t>
            </w:r>
          </w:p>
        </w:tc>
        <w:tc>
          <w:tcPr>
            <w:tcW w:w="843" w:type="dxa"/>
          </w:tcPr>
          <w:p w14:paraId="13971763" w14:textId="569E4643" w:rsidR="00DC2420" w:rsidRPr="006E023C" w:rsidRDefault="00DC2420" w:rsidP="00DC2420">
            <w:pPr>
              <w:spacing w:after="0"/>
              <w:jc w:val="center"/>
              <w:rPr>
                <w:rFonts w:ascii="Verdana" w:hAnsi="Verdana"/>
                <w:sz w:val="20"/>
                <w:szCs w:val="20"/>
              </w:rPr>
            </w:pPr>
          </w:p>
        </w:tc>
      </w:tr>
      <w:tr w:rsidR="00DC2420" w:rsidRPr="006E023C" w14:paraId="40AFF780" w14:textId="4D197311" w:rsidTr="00367D62">
        <w:trPr>
          <w:trHeight w:val="237"/>
        </w:trPr>
        <w:tc>
          <w:tcPr>
            <w:tcW w:w="830" w:type="dxa"/>
            <w:vMerge/>
            <w:shd w:val="clear" w:color="auto" w:fill="D6E3BC" w:themeFill="accent3" w:themeFillTint="66"/>
          </w:tcPr>
          <w:p w14:paraId="0F6B3BE5" w14:textId="77777777" w:rsidR="00DC2420" w:rsidRPr="006E023C" w:rsidRDefault="00DC2420" w:rsidP="00DC2420">
            <w:pPr>
              <w:spacing w:before="120" w:after="120"/>
              <w:jc w:val="center"/>
              <w:rPr>
                <w:rFonts w:ascii="Verdana" w:hAnsi="Verdana"/>
                <w:b/>
                <w:sz w:val="20"/>
                <w:szCs w:val="20"/>
              </w:rPr>
            </w:pPr>
          </w:p>
        </w:tc>
        <w:tc>
          <w:tcPr>
            <w:tcW w:w="8108" w:type="dxa"/>
          </w:tcPr>
          <w:p w14:paraId="1FE5746B" w14:textId="1F3623B9" w:rsidR="00DC2420" w:rsidRPr="006E023C" w:rsidRDefault="00DC2420" w:rsidP="00DC2420">
            <w:pPr>
              <w:spacing w:after="0"/>
              <w:rPr>
                <w:rFonts w:ascii="Verdana" w:hAnsi="Verdana"/>
                <w:sz w:val="20"/>
                <w:szCs w:val="20"/>
              </w:rPr>
            </w:pPr>
            <w:r w:rsidRPr="006E023C">
              <w:rPr>
                <w:rFonts w:ascii="Verdana" w:hAnsi="Verdana"/>
                <w:sz w:val="20"/>
                <w:szCs w:val="20"/>
              </w:rPr>
              <w:t>prove strutturate e semi-strutturate</w:t>
            </w:r>
          </w:p>
        </w:tc>
        <w:tc>
          <w:tcPr>
            <w:tcW w:w="843" w:type="dxa"/>
          </w:tcPr>
          <w:p w14:paraId="646021C6" w14:textId="10FA4FB6" w:rsidR="00DC2420" w:rsidRPr="006E023C" w:rsidRDefault="00DC2420" w:rsidP="00DC2420">
            <w:pPr>
              <w:spacing w:after="0"/>
              <w:jc w:val="center"/>
              <w:rPr>
                <w:rFonts w:ascii="Verdana" w:hAnsi="Verdana"/>
                <w:sz w:val="20"/>
                <w:szCs w:val="20"/>
              </w:rPr>
            </w:pPr>
          </w:p>
        </w:tc>
      </w:tr>
      <w:tr w:rsidR="00DC2420" w:rsidRPr="006E023C" w14:paraId="6D9130A9" w14:textId="0B23A53C" w:rsidTr="00367D62">
        <w:trPr>
          <w:trHeight w:val="199"/>
        </w:trPr>
        <w:tc>
          <w:tcPr>
            <w:tcW w:w="830" w:type="dxa"/>
            <w:vMerge/>
            <w:shd w:val="clear" w:color="auto" w:fill="D6E3BC" w:themeFill="accent3" w:themeFillTint="66"/>
          </w:tcPr>
          <w:p w14:paraId="42F23B61" w14:textId="77777777" w:rsidR="00DC2420" w:rsidRPr="006E023C" w:rsidRDefault="00DC2420" w:rsidP="00DC2420">
            <w:pPr>
              <w:spacing w:before="120" w:after="120"/>
              <w:jc w:val="center"/>
              <w:rPr>
                <w:rFonts w:ascii="Verdana" w:hAnsi="Verdana"/>
                <w:b/>
                <w:sz w:val="20"/>
                <w:szCs w:val="20"/>
              </w:rPr>
            </w:pPr>
          </w:p>
        </w:tc>
        <w:tc>
          <w:tcPr>
            <w:tcW w:w="8108" w:type="dxa"/>
          </w:tcPr>
          <w:p w14:paraId="61DCC57D" w14:textId="77777777" w:rsidR="00DC2420" w:rsidRPr="006E023C" w:rsidRDefault="00DC2420" w:rsidP="00DC2420">
            <w:pPr>
              <w:spacing w:after="0"/>
              <w:rPr>
                <w:rFonts w:ascii="Verdana" w:hAnsi="Verdana"/>
                <w:sz w:val="20"/>
                <w:szCs w:val="20"/>
              </w:rPr>
            </w:pPr>
            <w:r w:rsidRPr="006E023C">
              <w:rPr>
                <w:rFonts w:ascii="Verdana" w:hAnsi="Verdana"/>
                <w:sz w:val="20"/>
                <w:szCs w:val="20"/>
              </w:rPr>
              <w:t>risoluzione di problemi</w:t>
            </w:r>
          </w:p>
        </w:tc>
        <w:tc>
          <w:tcPr>
            <w:tcW w:w="843" w:type="dxa"/>
          </w:tcPr>
          <w:p w14:paraId="718695FB" w14:textId="6DD0A4A6" w:rsidR="00DC2420" w:rsidRPr="006E023C" w:rsidRDefault="00DC2420" w:rsidP="00DC2420">
            <w:pPr>
              <w:spacing w:after="0"/>
              <w:jc w:val="center"/>
              <w:rPr>
                <w:rFonts w:ascii="Verdana" w:hAnsi="Verdana"/>
                <w:sz w:val="20"/>
                <w:szCs w:val="20"/>
              </w:rPr>
            </w:pPr>
          </w:p>
        </w:tc>
      </w:tr>
      <w:tr w:rsidR="00293BBB" w:rsidRPr="006E023C" w14:paraId="4825CCC4" w14:textId="77777777" w:rsidTr="00293BBB">
        <w:trPr>
          <w:trHeight w:val="514"/>
        </w:trPr>
        <w:tc>
          <w:tcPr>
            <w:tcW w:w="830" w:type="dxa"/>
            <w:shd w:val="clear" w:color="auto" w:fill="D6E3BC" w:themeFill="accent3" w:themeFillTint="66"/>
          </w:tcPr>
          <w:p w14:paraId="0281ECB1" w14:textId="3D97BBBC" w:rsidR="00293BBB" w:rsidRPr="006E023C" w:rsidRDefault="00293BBB" w:rsidP="00293BBB">
            <w:pPr>
              <w:spacing w:before="120" w:after="120"/>
              <w:jc w:val="center"/>
              <w:rPr>
                <w:rFonts w:ascii="Verdana" w:hAnsi="Verdana"/>
                <w:b/>
                <w:sz w:val="20"/>
                <w:szCs w:val="20"/>
              </w:rPr>
            </w:pPr>
            <w:r w:rsidRPr="006E023C">
              <w:rPr>
                <w:rFonts w:ascii="Verdana" w:hAnsi="Verdana"/>
                <w:b/>
                <w:sz w:val="20"/>
                <w:szCs w:val="20"/>
              </w:rPr>
              <w:t>Prati</w:t>
            </w:r>
            <w:r>
              <w:rPr>
                <w:rFonts w:ascii="Verdana" w:hAnsi="Verdana"/>
                <w:b/>
                <w:sz w:val="20"/>
                <w:szCs w:val="20"/>
              </w:rPr>
              <w:t>ca</w:t>
            </w:r>
          </w:p>
        </w:tc>
        <w:tc>
          <w:tcPr>
            <w:tcW w:w="8108" w:type="dxa"/>
          </w:tcPr>
          <w:p w14:paraId="4D61F973" w14:textId="7B0FD376" w:rsidR="00293BBB" w:rsidRPr="006E023C" w:rsidRDefault="00293BBB" w:rsidP="00495199">
            <w:pPr>
              <w:spacing w:after="0"/>
              <w:rPr>
                <w:rFonts w:ascii="Verdana" w:hAnsi="Verdana"/>
                <w:sz w:val="20"/>
                <w:szCs w:val="20"/>
              </w:rPr>
            </w:pPr>
            <w:r w:rsidRPr="006E023C">
              <w:rPr>
                <w:rFonts w:ascii="Verdana" w:hAnsi="Verdana"/>
                <w:sz w:val="20"/>
                <w:szCs w:val="20"/>
              </w:rPr>
              <w:t>test motori</w:t>
            </w:r>
          </w:p>
        </w:tc>
        <w:tc>
          <w:tcPr>
            <w:tcW w:w="843" w:type="dxa"/>
          </w:tcPr>
          <w:p w14:paraId="42AB7EA1" w14:textId="78496299" w:rsidR="00293BBB" w:rsidRPr="006E023C" w:rsidRDefault="00293BBB" w:rsidP="00DC2420">
            <w:pPr>
              <w:spacing w:after="0"/>
              <w:jc w:val="center"/>
              <w:rPr>
                <w:rFonts w:ascii="Verdana" w:hAnsi="Verdana"/>
                <w:sz w:val="20"/>
                <w:szCs w:val="20"/>
              </w:rPr>
            </w:pPr>
          </w:p>
        </w:tc>
      </w:tr>
    </w:tbl>
    <w:tbl>
      <w:tblPr>
        <w:tblStyle w:val="Grigliatabella"/>
        <w:tblW w:w="9786" w:type="dxa"/>
        <w:tblInd w:w="-5" w:type="dxa"/>
        <w:tblLook w:val="04A0" w:firstRow="1" w:lastRow="0" w:firstColumn="1" w:lastColumn="0" w:noHBand="0" w:noVBand="1"/>
      </w:tblPr>
      <w:tblGrid>
        <w:gridCol w:w="1069"/>
        <w:gridCol w:w="1077"/>
        <w:gridCol w:w="1944"/>
        <w:gridCol w:w="1662"/>
        <w:gridCol w:w="2229"/>
        <w:gridCol w:w="925"/>
        <w:gridCol w:w="880"/>
      </w:tblGrid>
      <w:tr w:rsidR="00F836C0" w:rsidRPr="006E023C" w14:paraId="22794186" w14:textId="77777777" w:rsidTr="009D3CBB">
        <w:trPr>
          <w:trHeight w:val="127"/>
        </w:trPr>
        <w:tc>
          <w:tcPr>
            <w:tcW w:w="9786" w:type="dxa"/>
            <w:gridSpan w:val="7"/>
            <w:shd w:val="clear" w:color="auto" w:fill="76923C" w:themeFill="accent3" w:themeFillShade="BF"/>
          </w:tcPr>
          <w:p w14:paraId="6DCB11DD" w14:textId="223B9895" w:rsidR="00F836C0" w:rsidRPr="006E023C" w:rsidRDefault="00F836C0" w:rsidP="00D567E7">
            <w:pPr>
              <w:pStyle w:val="Testodelblocco"/>
              <w:spacing w:before="120" w:after="120" w:line="259" w:lineRule="auto"/>
              <w:ind w:left="0" w:right="459"/>
              <w:jc w:val="center"/>
              <w:rPr>
                <w:rFonts w:ascii="Verdana" w:hAnsi="Verdana"/>
                <w:caps/>
                <w:color w:val="FF0000"/>
                <w:sz w:val="20"/>
                <w:szCs w:val="20"/>
                <w:lang w:eastAsia="ar-SA"/>
              </w:rPr>
            </w:pPr>
            <w:r w:rsidRPr="006E023C">
              <w:rPr>
                <w:rFonts w:ascii="Verdana" w:hAnsi="Verdana"/>
                <w:b/>
                <w:bCs/>
                <w:caps/>
                <w:sz w:val="20"/>
                <w:szCs w:val="20"/>
              </w:rPr>
              <w:t>Verifica e Valutazione</w:t>
            </w:r>
          </w:p>
        </w:tc>
      </w:tr>
      <w:tr w:rsidR="00F836C0" w:rsidRPr="006E023C" w14:paraId="6C7FD74D" w14:textId="77777777" w:rsidTr="009D3CBB">
        <w:trPr>
          <w:trHeight w:val="127"/>
        </w:trPr>
        <w:tc>
          <w:tcPr>
            <w:tcW w:w="9786" w:type="dxa"/>
            <w:gridSpan w:val="7"/>
            <w:shd w:val="clear" w:color="auto" w:fill="D6E3BC" w:themeFill="accent3" w:themeFillTint="66"/>
          </w:tcPr>
          <w:p w14:paraId="20D37D6F" w14:textId="048760D8" w:rsidR="00F836C0" w:rsidRPr="006E023C" w:rsidRDefault="00F836C0" w:rsidP="00D567E7">
            <w:pPr>
              <w:pStyle w:val="Testodelblocco"/>
              <w:spacing w:before="120" w:after="120" w:line="259" w:lineRule="auto"/>
              <w:ind w:left="0" w:right="459"/>
              <w:jc w:val="center"/>
              <w:rPr>
                <w:rFonts w:ascii="Verdana" w:hAnsi="Verdana"/>
                <w:color w:val="FF0000"/>
                <w:sz w:val="20"/>
                <w:szCs w:val="20"/>
                <w:lang w:eastAsia="ar-SA"/>
              </w:rPr>
            </w:pPr>
            <w:r w:rsidRPr="006E023C">
              <w:rPr>
                <w:rFonts w:ascii="Verdana" w:hAnsi="Verdana"/>
                <w:b/>
                <w:bCs/>
                <w:sz w:val="20"/>
                <w:szCs w:val="20"/>
              </w:rPr>
              <w:t>Verifica</w:t>
            </w:r>
          </w:p>
        </w:tc>
      </w:tr>
      <w:tr w:rsidR="00F836C0" w:rsidRPr="006E023C" w14:paraId="0DE2F728" w14:textId="77777777" w:rsidTr="009D3CBB">
        <w:trPr>
          <w:trHeight w:val="127"/>
        </w:trPr>
        <w:tc>
          <w:tcPr>
            <w:tcW w:w="9786" w:type="dxa"/>
            <w:gridSpan w:val="7"/>
          </w:tcPr>
          <w:p w14:paraId="025711CD" w14:textId="77777777" w:rsidR="00F836C0" w:rsidRPr="006E023C" w:rsidRDefault="00F836C0" w:rsidP="00B85802">
            <w:pPr>
              <w:spacing w:before="120" w:after="120"/>
              <w:jc w:val="both"/>
              <w:rPr>
                <w:rFonts w:ascii="Verdana" w:hAnsi="Verdana" w:cs="Arial"/>
                <w:sz w:val="20"/>
                <w:szCs w:val="20"/>
              </w:rPr>
            </w:pPr>
            <w:r w:rsidRPr="006E023C">
              <w:rPr>
                <w:rFonts w:ascii="Verdana" w:hAnsi="Verdana" w:cs="Arial"/>
                <w:sz w:val="20"/>
                <w:szCs w:val="20"/>
              </w:rPr>
              <w:t>Il processo di valutazione, attraverso un’ampia varietà di forme di verifica, concorrerà a valorizzare i diversi stili di apprendimento, le potenzialità e le diverse attitudini degli studenti e avverrà mediante l’osservazione del metodo di lavoro, dell’impegno nello studio, dei progressi manifestati rispetto alla situazione di partenza. A tal fine le prove di verifica saranno:</w:t>
            </w:r>
          </w:p>
          <w:p w14:paraId="5F2FEE4B" w14:textId="77777777" w:rsidR="00E85AC0" w:rsidRDefault="00F836C0" w:rsidP="00CC0F0D">
            <w:pPr>
              <w:pStyle w:val="Paragrafoelenco"/>
              <w:numPr>
                <w:ilvl w:val="0"/>
                <w:numId w:val="10"/>
              </w:numPr>
              <w:spacing w:after="0"/>
              <w:jc w:val="both"/>
              <w:rPr>
                <w:rFonts w:ascii="Verdana" w:hAnsi="Verdana" w:cs="Arial"/>
                <w:sz w:val="20"/>
                <w:szCs w:val="20"/>
              </w:rPr>
            </w:pPr>
            <w:r w:rsidRPr="006E023C">
              <w:rPr>
                <w:rFonts w:ascii="Verdana" w:hAnsi="Verdana" w:cs="Arial"/>
                <w:sz w:val="20"/>
                <w:szCs w:val="20"/>
                <w:u w:val="single"/>
              </w:rPr>
              <w:t>verifica iniziale</w:t>
            </w:r>
            <w:r w:rsidRPr="006E023C">
              <w:rPr>
                <w:rFonts w:ascii="Verdana" w:hAnsi="Verdana" w:cs="Arial"/>
                <w:sz w:val="20"/>
                <w:szCs w:val="20"/>
              </w:rPr>
              <w:t xml:space="preserve"> per l’accertamento dei prerequisiti tramite</w:t>
            </w:r>
          </w:p>
          <w:p w14:paraId="3A2CA3A8" w14:textId="2F2CE013" w:rsidR="00F836C0" w:rsidRPr="006E023C" w:rsidRDefault="00F836C0" w:rsidP="00E85AC0">
            <w:pPr>
              <w:pStyle w:val="Paragrafoelenco"/>
              <w:spacing w:after="0"/>
              <w:jc w:val="both"/>
              <w:rPr>
                <w:rFonts w:ascii="Verdana" w:hAnsi="Verdana" w:cs="Arial"/>
                <w:sz w:val="20"/>
                <w:szCs w:val="20"/>
              </w:rPr>
            </w:pPr>
            <w:r w:rsidRPr="006E023C">
              <w:rPr>
                <w:rFonts w:ascii="Verdana" w:hAnsi="Verdana" w:cs="Arial"/>
                <w:sz w:val="20"/>
                <w:szCs w:val="20"/>
              </w:rPr>
              <w:t xml:space="preserve"> </w:t>
            </w:r>
            <w:r w:rsidR="00E85AC0" w:rsidRPr="006E023C">
              <w:rPr>
                <w:rFonts w:ascii="Verdana" w:hAnsi="Verdana" w:cs="Arial"/>
                <w:sz w:val="20"/>
                <w:szCs w:val="20"/>
              </w:rPr>
              <w:t xml:space="preserve"> </w:t>
            </w:r>
            <w:r w:rsidR="00E85AC0">
              <w:rPr>
                <w:rFonts w:ascii="Segoe UI Symbol" w:hAnsi="Segoe UI Symbol" w:cs="Segoe UI Symbol"/>
                <w:sz w:val="20"/>
                <w:szCs w:val="20"/>
              </w:rPr>
              <w:t xml:space="preserve">⃞⃞  </w:t>
            </w:r>
            <w:r w:rsidRPr="006E023C">
              <w:rPr>
                <w:rFonts w:ascii="Verdana" w:hAnsi="Verdana" w:cs="Arial"/>
                <w:sz w:val="20"/>
                <w:szCs w:val="20"/>
              </w:rPr>
              <w:t>brainstorming</w:t>
            </w:r>
            <w:r w:rsidR="00710139" w:rsidRPr="006E023C">
              <w:rPr>
                <w:rFonts w:ascii="Verdana" w:hAnsi="Verdana" w:cs="Arial"/>
                <w:sz w:val="20"/>
                <w:szCs w:val="20"/>
              </w:rPr>
              <w:t xml:space="preserve"> </w:t>
            </w:r>
            <w:r w:rsidR="00E85AC0" w:rsidRPr="006E023C">
              <w:rPr>
                <w:rFonts w:ascii="Verdana" w:hAnsi="Verdana" w:cs="Arial"/>
                <w:sz w:val="20"/>
                <w:szCs w:val="20"/>
              </w:rPr>
              <w:t xml:space="preserve"> </w:t>
            </w:r>
            <w:r w:rsidR="00E85AC0">
              <w:rPr>
                <w:rFonts w:ascii="Segoe UI Symbol" w:hAnsi="Segoe UI Symbol" w:cs="Segoe UI Symbol"/>
                <w:sz w:val="20"/>
                <w:szCs w:val="20"/>
              </w:rPr>
              <w:t>⃞⃞</w:t>
            </w:r>
            <w:r w:rsidR="00E85AC0" w:rsidRPr="006E023C">
              <w:rPr>
                <w:rFonts w:ascii="Verdana" w:hAnsi="Verdana" w:cs="Arial"/>
                <w:b/>
                <w:sz w:val="20"/>
                <w:szCs w:val="20"/>
              </w:rPr>
              <w:t xml:space="preserve"> </w:t>
            </w:r>
            <w:r w:rsidR="007B2707" w:rsidRPr="006E023C">
              <w:rPr>
                <w:rFonts w:ascii="Verdana" w:hAnsi="Verdana" w:cs="Arial"/>
                <w:sz w:val="20"/>
                <w:szCs w:val="20"/>
              </w:rPr>
              <w:t xml:space="preserve"> </w:t>
            </w:r>
            <w:r w:rsidR="00710139" w:rsidRPr="006E023C">
              <w:rPr>
                <w:rFonts w:ascii="Verdana" w:hAnsi="Verdana" w:cs="Arial"/>
                <w:sz w:val="20"/>
                <w:szCs w:val="20"/>
              </w:rPr>
              <w:t xml:space="preserve"> </w:t>
            </w:r>
            <w:r w:rsidRPr="006E023C">
              <w:rPr>
                <w:rFonts w:ascii="Verdana" w:hAnsi="Verdana" w:cs="Arial"/>
                <w:sz w:val="20"/>
                <w:szCs w:val="20"/>
              </w:rPr>
              <w:t xml:space="preserve">prove strutturate </w:t>
            </w:r>
            <w:r w:rsidRPr="006E023C">
              <w:rPr>
                <w:rFonts w:ascii="Verdana" w:hAnsi="Verdana" w:cs="Arial"/>
                <w:b/>
                <w:sz w:val="20"/>
                <w:szCs w:val="20"/>
              </w:rPr>
              <w:t xml:space="preserve"> </w:t>
            </w:r>
            <w:r w:rsidR="00E85AC0" w:rsidRPr="006E023C">
              <w:rPr>
                <w:rFonts w:ascii="Verdana" w:hAnsi="Verdana" w:cs="Arial"/>
                <w:sz w:val="20"/>
                <w:szCs w:val="20"/>
              </w:rPr>
              <w:t xml:space="preserve"> </w:t>
            </w:r>
            <w:r w:rsidR="00E85AC0">
              <w:rPr>
                <w:rFonts w:ascii="Segoe UI Symbol" w:hAnsi="Segoe UI Symbol" w:cs="Segoe UI Symbol"/>
                <w:sz w:val="20"/>
                <w:szCs w:val="20"/>
              </w:rPr>
              <w:t>⃞⃞</w:t>
            </w:r>
            <w:r w:rsidR="00E85AC0" w:rsidRPr="006E023C">
              <w:rPr>
                <w:rFonts w:ascii="Verdana" w:hAnsi="Verdana" w:cs="Arial"/>
                <w:b/>
                <w:sz w:val="20"/>
                <w:szCs w:val="20"/>
              </w:rPr>
              <w:t xml:space="preserve"> </w:t>
            </w:r>
            <w:r w:rsidR="007B2707" w:rsidRPr="006E023C">
              <w:rPr>
                <w:rFonts w:ascii="Verdana" w:hAnsi="Verdana" w:cs="Arial"/>
                <w:b/>
                <w:sz w:val="20"/>
                <w:szCs w:val="20"/>
              </w:rPr>
              <w:t xml:space="preserve"> </w:t>
            </w:r>
            <w:r w:rsidRPr="006E023C">
              <w:rPr>
                <w:rFonts w:ascii="Verdana" w:hAnsi="Verdana" w:cs="Arial"/>
                <w:sz w:val="20"/>
                <w:szCs w:val="20"/>
              </w:rPr>
              <w:t>prove semi-strutturate</w:t>
            </w:r>
            <w:r w:rsidR="00E85AC0">
              <w:rPr>
                <w:rFonts w:ascii="Verdana" w:hAnsi="Verdana" w:cs="Arial"/>
                <w:sz w:val="20"/>
                <w:szCs w:val="20"/>
              </w:rPr>
              <w:t xml:space="preserve"> </w:t>
            </w:r>
            <w:r w:rsidRPr="006E023C">
              <w:rPr>
                <w:rFonts w:ascii="Verdana" w:hAnsi="Verdana" w:cs="Arial"/>
                <w:sz w:val="20"/>
                <w:szCs w:val="20"/>
              </w:rPr>
              <w:t xml:space="preserve"> </w:t>
            </w:r>
            <w:r w:rsidR="00E85AC0">
              <w:rPr>
                <w:rFonts w:ascii="Segoe UI Symbol" w:hAnsi="Segoe UI Symbol" w:cs="Segoe UI Symbol"/>
                <w:sz w:val="20"/>
                <w:szCs w:val="20"/>
              </w:rPr>
              <w:t>⃞⃞</w:t>
            </w:r>
            <w:r w:rsidR="000257FE" w:rsidRPr="006E023C">
              <w:rPr>
                <w:rFonts w:ascii="Verdana" w:hAnsi="Verdana" w:cs="Arial"/>
                <w:b/>
                <w:sz w:val="20"/>
                <w:szCs w:val="20"/>
              </w:rPr>
              <w:t xml:space="preserve"> </w:t>
            </w:r>
            <w:r w:rsidR="007B2707" w:rsidRPr="006E023C">
              <w:rPr>
                <w:rFonts w:ascii="Verdana" w:hAnsi="Verdana" w:cs="Arial"/>
                <w:b/>
                <w:sz w:val="20"/>
                <w:szCs w:val="20"/>
              </w:rPr>
              <w:t xml:space="preserve"> </w:t>
            </w:r>
            <w:r w:rsidR="000257FE" w:rsidRPr="006E023C">
              <w:rPr>
                <w:rFonts w:ascii="Verdana" w:hAnsi="Verdana" w:cs="Arial"/>
                <w:sz w:val="20"/>
                <w:szCs w:val="20"/>
              </w:rPr>
              <w:t>traduzione</w:t>
            </w:r>
          </w:p>
          <w:p w14:paraId="5D8F3FE4" w14:textId="0835FC43" w:rsidR="00F836C0" w:rsidRPr="006E023C" w:rsidRDefault="00E85AC0" w:rsidP="00710139">
            <w:pPr>
              <w:spacing w:after="0"/>
              <w:ind w:left="708" w:right="641"/>
              <w:jc w:val="both"/>
              <w:rPr>
                <w:rFonts w:ascii="Verdana" w:hAnsi="Verdana" w:cs="Arial"/>
                <w:sz w:val="20"/>
                <w:szCs w:val="20"/>
              </w:rPr>
            </w:pPr>
            <w:r>
              <w:rPr>
                <w:rFonts w:ascii="Segoe UI Symbol" w:hAnsi="Segoe UI Symbol" w:cs="Segoe UI Symbol"/>
                <w:sz w:val="20"/>
                <w:szCs w:val="20"/>
              </w:rPr>
              <w:t>⃞⃞</w:t>
            </w:r>
            <w:r w:rsidRPr="006E023C">
              <w:rPr>
                <w:rFonts w:ascii="Verdana" w:hAnsi="Verdana" w:cs="Arial"/>
                <w:b/>
                <w:sz w:val="20"/>
                <w:szCs w:val="20"/>
              </w:rPr>
              <w:t xml:space="preserve"> </w:t>
            </w:r>
            <w:r w:rsidR="00710139" w:rsidRPr="006E023C">
              <w:rPr>
                <w:rFonts w:ascii="Verdana" w:hAnsi="Verdana" w:cs="Arial"/>
                <w:sz w:val="20"/>
                <w:szCs w:val="20"/>
              </w:rPr>
              <w:t xml:space="preserve"> </w:t>
            </w:r>
            <w:r w:rsidR="00F836C0" w:rsidRPr="006E023C">
              <w:rPr>
                <w:rFonts w:ascii="Verdana" w:hAnsi="Verdana" w:cs="Arial"/>
                <w:sz w:val="20"/>
                <w:szCs w:val="20"/>
              </w:rPr>
              <w:t xml:space="preserve">colloqui collettivi e individuali </w:t>
            </w:r>
            <w:r w:rsidR="00F836C0" w:rsidRPr="006E023C">
              <w:rPr>
                <w:rFonts w:ascii="Verdana" w:hAnsi="Verdana"/>
                <w:b/>
                <w:sz w:val="20"/>
                <w:szCs w:val="20"/>
              </w:rPr>
              <w:sym w:font="Wingdings 2" w:char="F02A"/>
            </w:r>
            <w:r w:rsidR="00F836C0" w:rsidRPr="006E023C">
              <w:rPr>
                <w:rFonts w:ascii="Verdana" w:hAnsi="Verdana" w:cs="Arial"/>
                <w:b/>
                <w:sz w:val="20"/>
                <w:szCs w:val="20"/>
              </w:rPr>
              <w:t xml:space="preserve"> </w:t>
            </w:r>
            <w:r w:rsidR="00F836C0" w:rsidRPr="006E023C">
              <w:rPr>
                <w:rFonts w:ascii="Verdana" w:hAnsi="Verdana" w:cs="Arial"/>
                <w:sz w:val="20"/>
                <w:szCs w:val="20"/>
              </w:rPr>
              <w:t>altro</w:t>
            </w:r>
          </w:p>
          <w:p w14:paraId="5B930231" w14:textId="77777777" w:rsidR="00F836C0" w:rsidRPr="006E023C" w:rsidRDefault="00F836C0" w:rsidP="00CC0F0D">
            <w:pPr>
              <w:pStyle w:val="Paragrafoelenco"/>
              <w:numPr>
                <w:ilvl w:val="0"/>
                <w:numId w:val="10"/>
              </w:numPr>
              <w:spacing w:after="0"/>
              <w:ind w:right="641"/>
              <w:jc w:val="both"/>
              <w:rPr>
                <w:rFonts w:ascii="Verdana" w:hAnsi="Verdana" w:cs="Arial"/>
                <w:sz w:val="20"/>
                <w:szCs w:val="20"/>
              </w:rPr>
            </w:pPr>
            <w:r w:rsidRPr="006E023C">
              <w:rPr>
                <w:rFonts w:ascii="Verdana" w:hAnsi="Verdana" w:cs="Arial"/>
                <w:sz w:val="20"/>
                <w:szCs w:val="20"/>
                <w:u w:val="single"/>
              </w:rPr>
              <w:t>verifica formativa</w:t>
            </w:r>
            <w:r w:rsidRPr="006E023C">
              <w:rPr>
                <w:rFonts w:ascii="Verdana" w:hAnsi="Verdana" w:cs="Arial"/>
                <w:sz w:val="20"/>
                <w:szCs w:val="20"/>
              </w:rPr>
              <w:t xml:space="preserve"> </w:t>
            </w:r>
            <w:r w:rsidRPr="006E023C">
              <w:rPr>
                <w:rFonts w:ascii="Verdana" w:hAnsi="Verdana" w:cs="Arial"/>
                <w:i/>
                <w:iCs/>
                <w:sz w:val="20"/>
                <w:szCs w:val="20"/>
              </w:rPr>
              <w:t>in itinere</w:t>
            </w:r>
            <w:r w:rsidRPr="006E023C">
              <w:rPr>
                <w:rFonts w:ascii="Verdana" w:hAnsi="Verdana" w:cs="Arial"/>
                <w:sz w:val="20"/>
                <w:szCs w:val="20"/>
              </w:rPr>
              <w:t xml:space="preserve"> tramite</w:t>
            </w:r>
          </w:p>
          <w:p w14:paraId="31C7EF03" w14:textId="5B1D5A98" w:rsidR="00F836C0" w:rsidRPr="006E023C" w:rsidRDefault="00E85AC0" w:rsidP="008E6D7B">
            <w:pPr>
              <w:spacing w:after="0"/>
              <w:ind w:left="709" w:right="641"/>
              <w:jc w:val="both"/>
              <w:rPr>
                <w:rFonts w:ascii="Verdana" w:hAnsi="Verdana" w:cs="Arial"/>
                <w:sz w:val="20"/>
                <w:szCs w:val="20"/>
              </w:rPr>
            </w:pPr>
            <w:r>
              <w:rPr>
                <w:rFonts w:ascii="Segoe UI Symbol" w:hAnsi="Segoe UI Symbol" w:cs="Segoe UI Symbol"/>
                <w:sz w:val="20"/>
                <w:szCs w:val="20"/>
              </w:rPr>
              <w:t>⃞⃞</w:t>
            </w:r>
            <w:r w:rsidRPr="006E023C">
              <w:rPr>
                <w:rFonts w:ascii="Verdana" w:hAnsi="Verdana" w:cs="Arial"/>
                <w:b/>
                <w:sz w:val="20"/>
                <w:szCs w:val="20"/>
              </w:rPr>
              <w:t xml:space="preserve"> </w:t>
            </w:r>
            <w:r w:rsidR="00F836C0" w:rsidRPr="006E023C">
              <w:rPr>
                <w:rFonts w:ascii="Verdana" w:hAnsi="Verdana"/>
                <w:b/>
                <w:sz w:val="20"/>
                <w:szCs w:val="20"/>
              </w:rPr>
              <w:t xml:space="preserve"> </w:t>
            </w:r>
            <w:r w:rsidR="00F836C0" w:rsidRPr="006E023C">
              <w:rPr>
                <w:rFonts w:ascii="Verdana" w:hAnsi="Verdana" w:cs="Arial"/>
                <w:sz w:val="20"/>
                <w:szCs w:val="20"/>
              </w:rPr>
              <w:t>brainstorming</w:t>
            </w:r>
            <w:r w:rsidR="00F836C0" w:rsidRPr="006E023C">
              <w:rPr>
                <w:rFonts w:ascii="Verdana" w:hAnsi="Verdana" w:cs="Arial"/>
                <w:b/>
                <w:sz w:val="20"/>
                <w:szCs w:val="20"/>
              </w:rPr>
              <w:t xml:space="preserve"> </w:t>
            </w:r>
            <w:r w:rsidR="007B2707" w:rsidRPr="006E023C">
              <w:rPr>
                <w:rFonts w:ascii="Verdana" w:hAnsi="Verdana" w:cs="Arial"/>
                <w:sz w:val="20"/>
                <w:szCs w:val="20"/>
              </w:rPr>
              <w:t xml:space="preserve"> </w:t>
            </w:r>
            <w:r w:rsidRPr="006E023C">
              <w:rPr>
                <w:rFonts w:ascii="Verdana" w:hAnsi="Verdana" w:cs="Arial"/>
                <w:sz w:val="20"/>
                <w:szCs w:val="20"/>
              </w:rPr>
              <w:t xml:space="preserve"> </w:t>
            </w:r>
            <w:r>
              <w:rPr>
                <w:rFonts w:ascii="Segoe UI Symbol" w:hAnsi="Segoe UI Symbol" w:cs="Segoe UI Symbol"/>
                <w:sz w:val="20"/>
                <w:szCs w:val="20"/>
              </w:rPr>
              <w:t>⃞⃞</w:t>
            </w:r>
            <w:r w:rsidRPr="006E023C">
              <w:rPr>
                <w:rFonts w:ascii="Verdana" w:hAnsi="Verdana" w:cs="Arial"/>
                <w:b/>
                <w:sz w:val="20"/>
                <w:szCs w:val="20"/>
              </w:rPr>
              <w:t xml:space="preserve"> </w:t>
            </w:r>
            <w:r w:rsidR="007B2707" w:rsidRPr="006E023C">
              <w:rPr>
                <w:rFonts w:ascii="Verdana" w:hAnsi="Verdana" w:cs="Arial"/>
                <w:sz w:val="20"/>
                <w:szCs w:val="20"/>
              </w:rPr>
              <w:t xml:space="preserve"> </w:t>
            </w:r>
            <w:r w:rsidR="00F836C0" w:rsidRPr="006E023C">
              <w:rPr>
                <w:rFonts w:ascii="Verdana" w:hAnsi="Verdana" w:cs="Arial"/>
                <w:sz w:val="20"/>
                <w:szCs w:val="20"/>
              </w:rPr>
              <w:t xml:space="preserve">prove strutturate </w:t>
            </w:r>
            <w:r w:rsidR="00F836C0" w:rsidRPr="006E023C">
              <w:rPr>
                <w:rFonts w:ascii="Verdana" w:hAnsi="Verdana" w:cs="Arial"/>
                <w:b/>
                <w:sz w:val="20"/>
                <w:szCs w:val="20"/>
              </w:rPr>
              <w:t xml:space="preserve"> </w:t>
            </w:r>
            <w:r w:rsidRPr="006E023C">
              <w:rPr>
                <w:rFonts w:ascii="Verdana" w:hAnsi="Verdana" w:cs="Arial"/>
                <w:sz w:val="20"/>
                <w:szCs w:val="20"/>
              </w:rPr>
              <w:t xml:space="preserve"> </w:t>
            </w:r>
            <w:r>
              <w:rPr>
                <w:rFonts w:ascii="Segoe UI Symbol" w:hAnsi="Segoe UI Symbol" w:cs="Segoe UI Symbol"/>
                <w:sz w:val="20"/>
                <w:szCs w:val="20"/>
              </w:rPr>
              <w:t>⃞⃞</w:t>
            </w:r>
            <w:r w:rsidRPr="006E023C">
              <w:rPr>
                <w:rFonts w:ascii="Verdana" w:hAnsi="Verdana" w:cs="Arial"/>
                <w:b/>
                <w:sz w:val="20"/>
                <w:szCs w:val="20"/>
              </w:rPr>
              <w:t xml:space="preserve"> </w:t>
            </w:r>
            <w:r w:rsidR="007B2707" w:rsidRPr="006E023C">
              <w:rPr>
                <w:rFonts w:ascii="Verdana" w:hAnsi="Verdana" w:cs="Arial"/>
                <w:b/>
                <w:sz w:val="20"/>
                <w:szCs w:val="20"/>
              </w:rPr>
              <w:t xml:space="preserve"> </w:t>
            </w:r>
            <w:r w:rsidR="00F836C0" w:rsidRPr="006E023C">
              <w:rPr>
                <w:rFonts w:ascii="Verdana" w:hAnsi="Verdana" w:cs="Arial"/>
                <w:sz w:val="20"/>
                <w:szCs w:val="20"/>
              </w:rPr>
              <w:t>colloqui collettivi e individuali</w:t>
            </w:r>
          </w:p>
          <w:p w14:paraId="5E291E6E" w14:textId="5B4D021B" w:rsidR="00F836C0" w:rsidRPr="006E023C" w:rsidRDefault="00E85AC0" w:rsidP="006D7820">
            <w:pPr>
              <w:spacing w:after="0"/>
              <w:ind w:left="708" w:right="641"/>
              <w:jc w:val="both"/>
              <w:rPr>
                <w:rFonts w:ascii="Verdana" w:hAnsi="Verdana" w:cs="Arial"/>
                <w:sz w:val="20"/>
                <w:szCs w:val="20"/>
              </w:rPr>
            </w:pPr>
            <w:r>
              <w:rPr>
                <w:rFonts w:ascii="Segoe UI Symbol" w:hAnsi="Segoe UI Symbol" w:cs="Segoe UI Symbol"/>
                <w:sz w:val="20"/>
                <w:szCs w:val="20"/>
              </w:rPr>
              <w:t>⃞⃞</w:t>
            </w:r>
            <w:r w:rsidRPr="006E023C">
              <w:rPr>
                <w:rFonts w:ascii="Verdana" w:hAnsi="Verdana" w:cs="Arial"/>
                <w:b/>
                <w:sz w:val="20"/>
                <w:szCs w:val="20"/>
              </w:rPr>
              <w:t xml:space="preserve"> </w:t>
            </w:r>
            <w:r>
              <w:rPr>
                <w:rFonts w:ascii="Segoe UI Symbol" w:hAnsi="Segoe UI Symbol" w:cs="Segoe UI Symbol"/>
                <w:sz w:val="20"/>
                <w:szCs w:val="20"/>
              </w:rPr>
              <w:t xml:space="preserve"> </w:t>
            </w:r>
            <w:r w:rsidR="00F836C0" w:rsidRPr="006E023C">
              <w:rPr>
                <w:rFonts w:ascii="Verdana" w:hAnsi="Verdana" w:cs="Arial"/>
                <w:sz w:val="20"/>
                <w:szCs w:val="20"/>
              </w:rPr>
              <w:t xml:space="preserve">compiti svolti a casa </w:t>
            </w:r>
            <w:r w:rsidR="00F836C0" w:rsidRPr="006E023C">
              <w:rPr>
                <w:rFonts w:ascii="Verdana" w:hAnsi="Verdana"/>
                <w:b/>
                <w:sz w:val="20"/>
                <w:szCs w:val="20"/>
              </w:rPr>
              <w:sym w:font="Wingdings 2" w:char="F02A"/>
            </w:r>
            <w:r w:rsidR="00F836C0" w:rsidRPr="006E023C">
              <w:rPr>
                <w:rFonts w:ascii="Verdana" w:hAnsi="Verdana" w:cs="Arial"/>
                <w:b/>
                <w:sz w:val="20"/>
                <w:szCs w:val="20"/>
              </w:rPr>
              <w:t xml:space="preserve"> </w:t>
            </w:r>
            <w:r w:rsidR="00F836C0" w:rsidRPr="006E023C">
              <w:rPr>
                <w:rFonts w:ascii="Verdana" w:hAnsi="Verdana" w:cs="Arial"/>
                <w:sz w:val="20"/>
                <w:szCs w:val="20"/>
              </w:rPr>
              <w:t>altro</w:t>
            </w:r>
          </w:p>
          <w:p w14:paraId="6A8141B8" w14:textId="77777777" w:rsidR="00F836C0" w:rsidRPr="006E023C" w:rsidRDefault="00F836C0" w:rsidP="00CC0F0D">
            <w:pPr>
              <w:pStyle w:val="Paragrafoelenco"/>
              <w:numPr>
                <w:ilvl w:val="0"/>
                <w:numId w:val="10"/>
              </w:numPr>
              <w:spacing w:after="0"/>
              <w:ind w:right="641"/>
              <w:jc w:val="both"/>
              <w:rPr>
                <w:rFonts w:ascii="Verdana" w:hAnsi="Verdana" w:cs="Arial"/>
                <w:sz w:val="20"/>
                <w:szCs w:val="20"/>
              </w:rPr>
            </w:pPr>
            <w:r w:rsidRPr="006E023C">
              <w:rPr>
                <w:rFonts w:ascii="Verdana" w:hAnsi="Verdana" w:cs="Arial"/>
                <w:sz w:val="20"/>
                <w:szCs w:val="20"/>
                <w:u w:val="single"/>
              </w:rPr>
              <w:t>verifica sommativa</w:t>
            </w:r>
            <w:r w:rsidRPr="006E023C">
              <w:rPr>
                <w:rFonts w:ascii="Verdana" w:hAnsi="Verdana" w:cs="Arial"/>
                <w:sz w:val="20"/>
                <w:szCs w:val="20"/>
              </w:rPr>
              <w:t xml:space="preserve"> tramite</w:t>
            </w:r>
          </w:p>
          <w:p w14:paraId="7F7385DA" w14:textId="33C2C4A7" w:rsidR="00F836C0" w:rsidRPr="006E023C" w:rsidRDefault="00E85AC0" w:rsidP="00D567E7">
            <w:pPr>
              <w:pStyle w:val="Testodelblocco"/>
              <w:spacing w:after="120" w:line="259" w:lineRule="auto"/>
              <w:ind w:left="709" w:right="459"/>
              <w:rPr>
                <w:rFonts w:ascii="Verdana" w:hAnsi="Verdana"/>
                <w:color w:val="FF0000"/>
                <w:sz w:val="20"/>
                <w:szCs w:val="20"/>
                <w:lang w:eastAsia="ar-SA"/>
              </w:rPr>
            </w:pPr>
            <w:r>
              <w:rPr>
                <w:rFonts w:ascii="Segoe UI Symbol" w:hAnsi="Segoe UI Symbol" w:cs="Segoe UI Symbol"/>
                <w:sz w:val="20"/>
                <w:szCs w:val="20"/>
              </w:rPr>
              <w:t>⃞⃞</w:t>
            </w:r>
            <w:r w:rsidRPr="006E023C">
              <w:rPr>
                <w:rFonts w:ascii="Verdana" w:hAnsi="Verdana"/>
                <w:b/>
                <w:sz w:val="20"/>
                <w:szCs w:val="20"/>
              </w:rPr>
              <w:t xml:space="preserve"> </w:t>
            </w:r>
            <w:r w:rsidR="0021709A" w:rsidRPr="006E023C">
              <w:rPr>
                <w:rFonts w:ascii="Verdana" w:hAnsi="Verdana"/>
                <w:b/>
                <w:sz w:val="20"/>
                <w:szCs w:val="20"/>
              </w:rPr>
              <w:t xml:space="preserve"> </w:t>
            </w:r>
            <w:r w:rsidR="00F836C0" w:rsidRPr="006E023C">
              <w:rPr>
                <w:rFonts w:ascii="Verdana" w:hAnsi="Verdana"/>
                <w:sz w:val="20"/>
                <w:szCs w:val="20"/>
              </w:rPr>
              <w:t xml:space="preserve">colloqui individuali </w:t>
            </w:r>
            <w:r w:rsidRPr="006E023C">
              <w:rPr>
                <w:rFonts w:ascii="Verdana" w:hAnsi="Verdana"/>
                <w:sz w:val="20"/>
                <w:szCs w:val="20"/>
              </w:rPr>
              <w:t xml:space="preserve"> </w:t>
            </w:r>
            <w:r>
              <w:rPr>
                <w:rFonts w:ascii="Segoe UI Symbol" w:hAnsi="Segoe UI Symbol" w:cs="Segoe UI Symbol"/>
                <w:sz w:val="20"/>
                <w:szCs w:val="20"/>
              </w:rPr>
              <w:t>⃞⃞</w:t>
            </w:r>
            <w:r w:rsidRPr="006E023C">
              <w:rPr>
                <w:rFonts w:ascii="Verdana" w:hAnsi="Verdana"/>
                <w:b/>
                <w:sz w:val="20"/>
                <w:szCs w:val="20"/>
              </w:rPr>
              <w:t xml:space="preserve"> </w:t>
            </w:r>
            <w:r w:rsidR="00F836C0" w:rsidRPr="006E023C">
              <w:rPr>
                <w:rFonts w:ascii="Verdana" w:hAnsi="Verdana"/>
                <w:b/>
                <w:sz w:val="20"/>
                <w:szCs w:val="20"/>
              </w:rPr>
              <w:t xml:space="preserve"> </w:t>
            </w:r>
            <w:r w:rsidR="00F836C0" w:rsidRPr="006E023C">
              <w:rPr>
                <w:rFonts w:ascii="Verdana" w:hAnsi="Verdana"/>
                <w:sz w:val="20"/>
                <w:szCs w:val="20"/>
              </w:rPr>
              <w:t>prove strutturat</w:t>
            </w:r>
            <w:r w:rsidR="00185365" w:rsidRPr="006E023C">
              <w:rPr>
                <w:rFonts w:ascii="Verdana" w:hAnsi="Verdana"/>
                <w:sz w:val="20"/>
                <w:szCs w:val="20"/>
              </w:rPr>
              <w:t>e</w:t>
            </w:r>
            <w:r w:rsidR="00F836C0" w:rsidRPr="006E023C">
              <w:rPr>
                <w:rFonts w:ascii="Verdana" w:hAnsi="Verdana"/>
                <w:sz w:val="20"/>
                <w:szCs w:val="20"/>
              </w:rPr>
              <w:t xml:space="preserve"> e semi-strutturat</w:t>
            </w:r>
            <w:r w:rsidR="00185365" w:rsidRPr="006E023C">
              <w:rPr>
                <w:rFonts w:ascii="Verdana" w:hAnsi="Verdana"/>
                <w:sz w:val="20"/>
                <w:szCs w:val="20"/>
              </w:rPr>
              <w:t>e</w:t>
            </w:r>
            <w:r w:rsidR="00F836C0" w:rsidRPr="006E023C">
              <w:rPr>
                <w:rFonts w:ascii="Verdana" w:hAnsi="Verdana"/>
                <w:sz w:val="20"/>
                <w:szCs w:val="20"/>
              </w:rPr>
              <w:t xml:space="preserve"> </w:t>
            </w:r>
            <w:r w:rsidRPr="006E023C">
              <w:rPr>
                <w:rFonts w:ascii="Verdana" w:hAnsi="Verdana"/>
                <w:sz w:val="20"/>
                <w:szCs w:val="20"/>
              </w:rPr>
              <w:t xml:space="preserve"> </w:t>
            </w:r>
            <w:r>
              <w:rPr>
                <w:rFonts w:ascii="Segoe UI Symbol" w:hAnsi="Segoe UI Symbol" w:cs="Segoe UI Symbol"/>
                <w:sz w:val="20"/>
                <w:szCs w:val="20"/>
              </w:rPr>
              <w:t>⃞⃞</w:t>
            </w:r>
            <w:r w:rsidRPr="006E023C">
              <w:rPr>
                <w:rFonts w:ascii="Verdana" w:hAnsi="Verdana"/>
                <w:b/>
                <w:sz w:val="20"/>
                <w:szCs w:val="20"/>
              </w:rPr>
              <w:t xml:space="preserve"> </w:t>
            </w:r>
            <w:r w:rsidR="00F836C0" w:rsidRPr="006E023C">
              <w:rPr>
                <w:rFonts w:ascii="Verdana" w:hAnsi="Verdana"/>
                <w:b/>
                <w:sz w:val="20"/>
                <w:szCs w:val="20"/>
              </w:rPr>
              <w:t xml:space="preserve"> </w:t>
            </w:r>
            <w:r w:rsidR="00185365" w:rsidRPr="006E023C">
              <w:rPr>
                <w:rFonts w:ascii="Verdana" w:hAnsi="Verdana"/>
                <w:sz w:val="20"/>
                <w:szCs w:val="20"/>
              </w:rPr>
              <w:t xml:space="preserve">traduzione </w:t>
            </w:r>
            <w:r w:rsidR="00185365" w:rsidRPr="006E023C">
              <w:rPr>
                <w:rFonts w:ascii="Verdana" w:hAnsi="Verdana"/>
                <w:b/>
                <w:sz w:val="20"/>
                <w:szCs w:val="20"/>
              </w:rPr>
              <w:sym w:font="Wingdings 2" w:char="F02A"/>
            </w:r>
            <w:r w:rsidR="00185365" w:rsidRPr="006E023C">
              <w:rPr>
                <w:rFonts w:ascii="Verdana" w:hAnsi="Verdana"/>
                <w:b/>
                <w:sz w:val="20"/>
                <w:szCs w:val="20"/>
              </w:rPr>
              <w:t xml:space="preserve"> </w:t>
            </w:r>
            <w:r w:rsidR="00185365" w:rsidRPr="006E023C">
              <w:rPr>
                <w:rFonts w:ascii="Verdana" w:hAnsi="Verdana"/>
                <w:sz w:val="20"/>
                <w:szCs w:val="20"/>
              </w:rPr>
              <w:t>altro</w:t>
            </w:r>
          </w:p>
        </w:tc>
      </w:tr>
      <w:tr w:rsidR="00F836C0" w:rsidRPr="006E023C" w14:paraId="783FF27B" w14:textId="77777777" w:rsidTr="009D3CBB">
        <w:trPr>
          <w:trHeight w:val="222"/>
        </w:trPr>
        <w:tc>
          <w:tcPr>
            <w:tcW w:w="9786" w:type="dxa"/>
            <w:gridSpan w:val="7"/>
            <w:shd w:val="clear" w:color="auto" w:fill="D6E3BC" w:themeFill="accent3" w:themeFillTint="66"/>
          </w:tcPr>
          <w:p w14:paraId="57306FDA" w14:textId="12F79CE3" w:rsidR="00F836C0" w:rsidRPr="006E023C" w:rsidRDefault="00F836C0" w:rsidP="00D567E7">
            <w:pPr>
              <w:pStyle w:val="Testodelblocco"/>
              <w:spacing w:before="120" w:after="120" w:line="259" w:lineRule="auto"/>
              <w:ind w:left="0" w:right="459"/>
              <w:jc w:val="center"/>
              <w:rPr>
                <w:rFonts w:ascii="Verdana" w:hAnsi="Verdana"/>
                <w:color w:val="FF0000"/>
                <w:sz w:val="20"/>
                <w:szCs w:val="20"/>
                <w:lang w:eastAsia="ar-SA"/>
              </w:rPr>
            </w:pPr>
            <w:r w:rsidRPr="006E023C">
              <w:rPr>
                <w:rFonts w:ascii="Verdana" w:hAnsi="Verdana"/>
                <w:b/>
                <w:sz w:val="20"/>
                <w:szCs w:val="20"/>
              </w:rPr>
              <w:t xml:space="preserve">Numero e </w:t>
            </w:r>
            <w:r w:rsidR="00C465EF" w:rsidRPr="006E023C">
              <w:rPr>
                <w:rFonts w:ascii="Verdana" w:hAnsi="Verdana"/>
                <w:b/>
                <w:sz w:val="20"/>
                <w:szCs w:val="20"/>
              </w:rPr>
              <w:t>c</w:t>
            </w:r>
            <w:r w:rsidRPr="006E023C">
              <w:rPr>
                <w:rFonts w:ascii="Verdana" w:hAnsi="Verdana"/>
                <w:b/>
                <w:sz w:val="20"/>
                <w:szCs w:val="20"/>
              </w:rPr>
              <w:t xml:space="preserve">adenza delle </w:t>
            </w:r>
            <w:r w:rsidR="00C465EF" w:rsidRPr="006E023C">
              <w:rPr>
                <w:rFonts w:ascii="Verdana" w:hAnsi="Verdana"/>
                <w:b/>
                <w:sz w:val="20"/>
                <w:szCs w:val="20"/>
              </w:rPr>
              <w:t>v</w:t>
            </w:r>
            <w:r w:rsidRPr="006E023C">
              <w:rPr>
                <w:rFonts w:ascii="Verdana" w:hAnsi="Verdana"/>
                <w:b/>
                <w:sz w:val="20"/>
                <w:szCs w:val="20"/>
              </w:rPr>
              <w:t>erifiche</w:t>
            </w:r>
          </w:p>
        </w:tc>
      </w:tr>
      <w:tr w:rsidR="00F836C0" w:rsidRPr="006E023C" w14:paraId="155F1BB1" w14:textId="77777777" w:rsidTr="009D3CBB">
        <w:trPr>
          <w:trHeight w:val="2321"/>
        </w:trPr>
        <w:tc>
          <w:tcPr>
            <w:tcW w:w="9786" w:type="dxa"/>
            <w:gridSpan w:val="7"/>
          </w:tcPr>
          <w:p w14:paraId="7CB61895" w14:textId="77777777" w:rsidR="00F836C0" w:rsidRPr="006E023C" w:rsidRDefault="00F836C0" w:rsidP="00724958">
            <w:pPr>
              <w:spacing w:before="120" w:after="0"/>
              <w:jc w:val="both"/>
              <w:rPr>
                <w:rFonts w:ascii="Verdana" w:hAnsi="Verdana" w:cs="Arial"/>
                <w:sz w:val="20"/>
                <w:szCs w:val="20"/>
              </w:rPr>
            </w:pPr>
            <w:r w:rsidRPr="006E023C">
              <w:rPr>
                <w:rFonts w:ascii="Verdana" w:hAnsi="Verdana"/>
                <w:sz w:val="20"/>
                <w:szCs w:val="20"/>
              </w:rPr>
              <w:t>Le verifiche formative avranno cadenza regolare al fine di intervenire tempestivamente, apportare eventuali correttivi e soprattutto avere</w:t>
            </w:r>
            <w:r w:rsidRPr="006E023C">
              <w:rPr>
                <w:rFonts w:ascii="Verdana" w:hAnsi="Verdana" w:cs="Arial"/>
                <w:sz w:val="20"/>
                <w:szCs w:val="20"/>
              </w:rPr>
              <w:t xml:space="preserve"> un quadro reale dell’andamento della classe.</w:t>
            </w:r>
          </w:p>
          <w:p w14:paraId="2D22CEAF" w14:textId="751F74D4" w:rsidR="00F836C0" w:rsidRPr="006E023C" w:rsidRDefault="00F836C0" w:rsidP="0038070D">
            <w:pPr>
              <w:pStyle w:val="Testodelblocco"/>
              <w:spacing w:after="120" w:line="259" w:lineRule="auto"/>
              <w:ind w:left="0" w:right="0"/>
              <w:rPr>
                <w:rFonts w:ascii="Verdana" w:hAnsi="Verdana"/>
                <w:sz w:val="20"/>
                <w:szCs w:val="20"/>
              </w:rPr>
            </w:pPr>
            <w:r w:rsidRPr="006E023C">
              <w:rPr>
                <w:rFonts w:ascii="Verdana" w:hAnsi="Verdana"/>
                <w:sz w:val="20"/>
                <w:szCs w:val="20"/>
              </w:rPr>
              <w:t>Le verifiche sommative saranno puntuali, in numero adeguato e ben distribuite durante l’anno scolastico.</w:t>
            </w:r>
            <w:r w:rsidR="00970015" w:rsidRPr="006E023C">
              <w:rPr>
                <w:rFonts w:ascii="Verdana" w:hAnsi="Verdana"/>
                <w:sz w:val="20"/>
                <w:szCs w:val="20"/>
              </w:rPr>
              <w:t xml:space="preserve"> Nell’arco del quadrimestre si effettueranno</w:t>
            </w:r>
            <w:r w:rsidR="00B85802" w:rsidRPr="006E023C">
              <w:rPr>
                <w:rFonts w:ascii="Verdana" w:hAnsi="Verdana"/>
                <w:sz w:val="20"/>
                <w:szCs w:val="20"/>
              </w:rPr>
              <w:t>:</w:t>
            </w:r>
          </w:p>
          <w:p w14:paraId="4C641F5E" w14:textId="66011E82" w:rsidR="00970015" w:rsidRPr="006E023C" w:rsidRDefault="00970015" w:rsidP="00CC0F0D">
            <w:pPr>
              <w:pStyle w:val="Paragrafoelenco"/>
              <w:widowControl w:val="0"/>
              <w:numPr>
                <w:ilvl w:val="0"/>
                <w:numId w:val="19"/>
              </w:numPr>
              <w:suppressAutoHyphens/>
              <w:spacing w:after="0"/>
              <w:jc w:val="both"/>
              <w:rPr>
                <w:rFonts w:ascii="Verdana" w:hAnsi="Verdana" w:cs="Verdana"/>
                <w:sz w:val="20"/>
                <w:szCs w:val="20"/>
              </w:rPr>
            </w:pPr>
            <w:r w:rsidRPr="006E023C">
              <w:rPr>
                <w:rFonts w:ascii="Verdana" w:hAnsi="Verdana" w:cs="Verdana"/>
                <w:sz w:val="20"/>
                <w:szCs w:val="20"/>
              </w:rPr>
              <w:t xml:space="preserve">almeno </w:t>
            </w:r>
            <w:r w:rsidR="00E5435D" w:rsidRPr="006E023C">
              <w:rPr>
                <w:rFonts w:ascii="Verdana" w:hAnsi="Verdana" w:cs="Verdana"/>
                <w:sz w:val="20"/>
                <w:szCs w:val="20"/>
              </w:rPr>
              <w:t>3</w:t>
            </w:r>
            <w:r w:rsidRPr="006E023C">
              <w:rPr>
                <w:rFonts w:ascii="Verdana" w:hAnsi="Verdana" w:cs="Verdana"/>
                <w:sz w:val="20"/>
                <w:szCs w:val="20"/>
              </w:rPr>
              <w:t xml:space="preserve"> prove (orali e/o scritte) a quadrimestre per quelle discipline che prevedono un voto unico nella valutazione quadrimestrale</w:t>
            </w:r>
          </w:p>
          <w:p w14:paraId="42B78466" w14:textId="6BBB1A4B" w:rsidR="000459D8" w:rsidRPr="006E023C" w:rsidRDefault="00D31821" w:rsidP="00D567E7">
            <w:pPr>
              <w:pStyle w:val="Paragrafoelenco"/>
              <w:widowControl w:val="0"/>
              <w:numPr>
                <w:ilvl w:val="0"/>
                <w:numId w:val="19"/>
              </w:numPr>
              <w:suppressAutoHyphens/>
              <w:spacing w:after="120"/>
              <w:ind w:left="714" w:hanging="357"/>
              <w:contextualSpacing w:val="0"/>
              <w:jc w:val="both"/>
              <w:rPr>
                <w:rFonts w:ascii="Verdana" w:hAnsi="Verdana" w:cs="Verdana"/>
                <w:sz w:val="20"/>
                <w:szCs w:val="20"/>
              </w:rPr>
            </w:pPr>
            <w:r w:rsidRPr="006E023C">
              <w:rPr>
                <w:rFonts w:ascii="Verdana" w:hAnsi="Verdana" w:cs="Verdana"/>
                <w:sz w:val="20"/>
                <w:szCs w:val="20"/>
              </w:rPr>
              <w:t xml:space="preserve">almeno </w:t>
            </w:r>
            <w:r w:rsidR="008D105C" w:rsidRPr="006E023C">
              <w:rPr>
                <w:rFonts w:ascii="Verdana" w:hAnsi="Verdana" w:cs="Verdana"/>
                <w:sz w:val="20"/>
                <w:szCs w:val="20"/>
              </w:rPr>
              <w:t>2</w:t>
            </w:r>
            <w:r w:rsidR="00970015" w:rsidRPr="006E023C">
              <w:rPr>
                <w:rFonts w:ascii="Verdana" w:hAnsi="Verdana" w:cs="Verdana"/>
                <w:sz w:val="20"/>
                <w:szCs w:val="20"/>
              </w:rPr>
              <w:t xml:space="preserve"> prove orali</w:t>
            </w:r>
            <w:r w:rsidR="004046E2" w:rsidRPr="006E023C">
              <w:rPr>
                <w:rFonts w:ascii="Verdana" w:hAnsi="Verdana" w:cs="Verdana"/>
                <w:sz w:val="20"/>
                <w:szCs w:val="20"/>
              </w:rPr>
              <w:t xml:space="preserve"> </w:t>
            </w:r>
            <w:r w:rsidR="000257FE" w:rsidRPr="006E023C">
              <w:rPr>
                <w:rFonts w:ascii="Verdana" w:hAnsi="Verdana" w:cs="Verdana"/>
                <w:sz w:val="20"/>
                <w:szCs w:val="20"/>
              </w:rPr>
              <w:t xml:space="preserve">e 2 prove scritte al I quadrimestre e </w:t>
            </w:r>
            <w:r w:rsidR="008D105C" w:rsidRPr="006E023C">
              <w:rPr>
                <w:rFonts w:ascii="Verdana" w:hAnsi="Verdana" w:cs="Verdana"/>
                <w:sz w:val="20"/>
                <w:szCs w:val="20"/>
              </w:rPr>
              <w:t>2</w:t>
            </w:r>
            <w:r w:rsidR="00FA5D30" w:rsidRPr="006E023C">
              <w:rPr>
                <w:rFonts w:ascii="Verdana" w:hAnsi="Verdana" w:cs="Verdana"/>
                <w:sz w:val="20"/>
                <w:szCs w:val="20"/>
              </w:rPr>
              <w:t xml:space="preserve"> </w:t>
            </w:r>
            <w:r w:rsidR="000257FE" w:rsidRPr="006E023C">
              <w:rPr>
                <w:rFonts w:ascii="Verdana" w:hAnsi="Verdana" w:cs="Verdana"/>
                <w:sz w:val="20"/>
                <w:szCs w:val="20"/>
              </w:rPr>
              <w:t xml:space="preserve">prove orali 3 prove scritte al II quadrimestre </w:t>
            </w:r>
            <w:r w:rsidR="00970015" w:rsidRPr="006E023C">
              <w:rPr>
                <w:rFonts w:ascii="Verdana" w:hAnsi="Verdana" w:cs="Verdana"/>
                <w:sz w:val="20"/>
                <w:szCs w:val="20"/>
              </w:rPr>
              <w:t>per quelle discipline che prevedono una differenziazione tra scritto e orale n</w:t>
            </w:r>
            <w:r w:rsidR="00664448" w:rsidRPr="006E023C">
              <w:rPr>
                <w:rFonts w:ascii="Verdana" w:hAnsi="Verdana" w:cs="Verdana"/>
                <w:sz w:val="20"/>
                <w:szCs w:val="20"/>
              </w:rPr>
              <w:t>ella valutazione quadrimestrale</w:t>
            </w:r>
          </w:p>
        </w:tc>
      </w:tr>
      <w:tr w:rsidR="00F836C0" w:rsidRPr="006E023C" w14:paraId="5D54B525" w14:textId="77777777" w:rsidTr="009D3CBB">
        <w:trPr>
          <w:trHeight w:val="233"/>
        </w:trPr>
        <w:tc>
          <w:tcPr>
            <w:tcW w:w="9786" w:type="dxa"/>
            <w:gridSpan w:val="7"/>
            <w:shd w:val="clear" w:color="auto" w:fill="D6E3BC" w:themeFill="accent3" w:themeFillTint="66"/>
          </w:tcPr>
          <w:p w14:paraId="7BF0BB77" w14:textId="1E19CA05" w:rsidR="00F836C0" w:rsidRPr="006E023C" w:rsidRDefault="00F836C0" w:rsidP="00D567E7">
            <w:pPr>
              <w:pStyle w:val="Testodelblocco"/>
              <w:spacing w:before="120" w:after="120" w:line="259" w:lineRule="auto"/>
              <w:ind w:left="0" w:right="459"/>
              <w:jc w:val="center"/>
              <w:rPr>
                <w:rFonts w:ascii="Verdana" w:hAnsi="Verdana"/>
                <w:b/>
                <w:sz w:val="20"/>
                <w:szCs w:val="20"/>
              </w:rPr>
            </w:pPr>
            <w:r w:rsidRPr="006E023C">
              <w:rPr>
                <w:rFonts w:ascii="Verdana" w:hAnsi="Verdana"/>
                <w:b/>
                <w:sz w:val="20"/>
                <w:szCs w:val="20"/>
              </w:rPr>
              <w:t xml:space="preserve">Carico </w:t>
            </w:r>
            <w:r w:rsidR="00C465EF" w:rsidRPr="006E023C">
              <w:rPr>
                <w:rFonts w:ascii="Verdana" w:hAnsi="Verdana"/>
                <w:b/>
                <w:sz w:val="20"/>
                <w:szCs w:val="20"/>
              </w:rPr>
              <w:t>m</w:t>
            </w:r>
            <w:r w:rsidRPr="006E023C">
              <w:rPr>
                <w:rFonts w:ascii="Verdana" w:hAnsi="Verdana"/>
                <w:b/>
                <w:sz w:val="20"/>
                <w:szCs w:val="20"/>
              </w:rPr>
              <w:t xml:space="preserve">assimo di </w:t>
            </w:r>
            <w:r w:rsidR="00C465EF" w:rsidRPr="006E023C">
              <w:rPr>
                <w:rFonts w:ascii="Verdana" w:hAnsi="Verdana"/>
                <w:b/>
                <w:sz w:val="20"/>
                <w:szCs w:val="20"/>
              </w:rPr>
              <w:t>l</w:t>
            </w:r>
            <w:r w:rsidRPr="006E023C">
              <w:rPr>
                <w:rFonts w:ascii="Verdana" w:hAnsi="Verdana"/>
                <w:b/>
                <w:sz w:val="20"/>
                <w:szCs w:val="20"/>
              </w:rPr>
              <w:t>avoro settimanale</w:t>
            </w:r>
          </w:p>
        </w:tc>
      </w:tr>
      <w:tr w:rsidR="00F836C0" w:rsidRPr="006E023C" w14:paraId="78CA7358" w14:textId="77777777" w:rsidTr="009D3CBB">
        <w:trPr>
          <w:trHeight w:val="1388"/>
        </w:trPr>
        <w:tc>
          <w:tcPr>
            <w:tcW w:w="9786" w:type="dxa"/>
            <w:gridSpan w:val="7"/>
          </w:tcPr>
          <w:p w14:paraId="050B5C62" w14:textId="0F808BAD" w:rsidR="0021709A" w:rsidRPr="006E023C" w:rsidRDefault="0021709A" w:rsidP="00B85802">
            <w:pPr>
              <w:spacing w:before="120" w:after="120"/>
              <w:jc w:val="both"/>
              <w:rPr>
                <w:rFonts w:ascii="Verdana" w:hAnsi="Verdana"/>
                <w:sz w:val="20"/>
                <w:szCs w:val="20"/>
              </w:rPr>
            </w:pPr>
            <w:r w:rsidRPr="006E023C">
              <w:rPr>
                <w:rFonts w:ascii="Verdana" w:hAnsi="Verdana"/>
                <w:sz w:val="20"/>
                <w:szCs w:val="20"/>
              </w:rPr>
              <w:t xml:space="preserve">Il Consiglio di classe si impegna ad una attenta programmazione delle attività </w:t>
            </w:r>
            <w:r w:rsidR="000A55CF" w:rsidRPr="006E023C">
              <w:rPr>
                <w:rFonts w:ascii="Verdana" w:hAnsi="Verdana"/>
                <w:sz w:val="20"/>
                <w:szCs w:val="20"/>
              </w:rPr>
              <w:t>per</w:t>
            </w:r>
            <w:r w:rsidRPr="006E023C">
              <w:rPr>
                <w:rFonts w:ascii="Verdana" w:hAnsi="Verdana"/>
                <w:sz w:val="20"/>
                <w:szCs w:val="20"/>
              </w:rPr>
              <w:t xml:space="preserve"> evitare una concentrazione del carico di lavoro difficilmente sostenibile per gli studenti, adoperandosi</w:t>
            </w:r>
            <w:r w:rsidR="000A55CF" w:rsidRPr="006E023C">
              <w:rPr>
                <w:rFonts w:ascii="Verdana" w:hAnsi="Verdana"/>
                <w:sz w:val="20"/>
                <w:szCs w:val="20"/>
              </w:rPr>
              <w:t xml:space="preserve"> a</w:t>
            </w:r>
            <w:r w:rsidRPr="006E023C">
              <w:rPr>
                <w:rFonts w:ascii="Verdana" w:hAnsi="Verdana"/>
                <w:sz w:val="20"/>
                <w:szCs w:val="20"/>
              </w:rPr>
              <w:t>:</w:t>
            </w:r>
          </w:p>
          <w:p w14:paraId="1FE3C3EA" w14:textId="1833E064" w:rsidR="0021709A" w:rsidRPr="006E023C" w:rsidRDefault="000A55CF" w:rsidP="00CC0F0D">
            <w:pPr>
              <w:pStyle w:val="Paragrafoelenco"/>
              <w:numPr>
                <w:ilvl w:val="0"/>
                <w:numId w:val="7"/>
              </w:numPr>
              <w:spacing w:after="0"/>
              <w:ind w:left="714" w:hanging="357"/>
              <w:contextualSpacing w:val="0"/>
              <w:jc w:val="both"/>
              <w:rPr>
                <w:rFonts w:ascii="Verdana" w:hAnsi="Verdana"/>
                <w:sz w:val="20"/>
                <w:szCs w:val="20"/>
              </w:rPr>
            </w:pPr>
            <w:r w:rsidRPr="006E023C">
              <w:rPr>
                <w:rFonts w:ascii="Verdana" w:hAnsi="Verdana"/>
                <w:sz w:val="20"/>
                <w:szCs w:val="20"/>
              </w:rPr>
              <w:t>calendarizzare l’insieme del</w:t>
            </w:r>
            <w:r w:rsidR="0021709A" w:rsidRPr="006E023C">
              <w:rPr>
                <w:rFonts w:ascii="Verdana" w:hAnsi="Verdana"/>
                <w:sz w:val="20"/>
                <w:szCs w:val="20"/>
              </w:rPr>
              <w:t xml:space="preserve">le prove quadrimestrali </w:t>
            </w:r>
          </w:p>
          <w:p w14:paraId="7FDFB734" w14:textId="77777777" w:rsidR="0021709A" w:rsidRPr="006E023C" w:rsidRDefault="0021709A" w:rsidP="00CC0F0D">
            <w:pPr>
              <w:pStyle w:val="Paragrafoelenco"/>
              <w:numPr>
                <w:ilvl w:val="0"/>
                <w:numId w:val="7"/>
              </w:numPr>
              <w:spacing w:after="0"/>
              <w:ind w:right="278"/>
              <w:jc w:val="both"/>
              <w:rPr>
                <w:rFonts w:ascii="Verdana" w:hAnsi="Verdana"/>
                <w:sz w:val="20"/>
                <w:szCs w:val="20"/>
              </w:rPr>
            </w:pPr>
            <w:r w:rsidRPr="006E023C">
              <w:rPr>
                <w:rFonts w:ascii="Verdana" w:hAnsi="Verdana"/>
                <w:sz w:val="20"/>
                <w:szCs w:val="20"/>
              </w:rPr>
              <w:t>evitare di effettuare più di due prove scritte nella stessa mattinata</w:t>
            </w:r>
          </w:p>
          <w:p w14:paraId="34533FFC" w14:textId="3455D311" w:rsidR="00750981" w:rsidRPr="006E023C" w:rsidRDefault="0021709A" w:rsidP="004C107F">
            <w:pPr>
              <w:pStyle w:val="Testodelblocco"/>
              <w:numPr>
                <w:ilvl w:val="0"/>
                <w:numId w:val="7"/>
              </w:numPr>
              <w:spacing w:after="120" w:line="259" w:lineRule="auto"/>
              <w:ind w:left="714" w:right="459" w:hanging="357"/>
              <w:rPr>
                <w:rFonts w:ascii="Verdana" w:hAnsi="Verdana"/>
                <w:b/>
                <w:smallCaps/>
                <w:sz w:val="20"/>
                <w:szCs w:val="20"/>
              </w:rPr>
            </w:pPr>
            <w:r w:rsidRPr="006E023C">
              <w:rPr>
                <w:rFonts w:ascii="Verdana" w:hAnsi="Verdana"/>
                <w:sz w:val="20"/>
                <w:szCs w:val="20"/>
              </w:rPr>
              <w:t>comunicare agli studenti le date di svolgimento delle prove</w:t>
            </w:r>
            <w:r w:rsidR="00C05B20" w:rsidRPr="006E023C">
              <w:rPr>
                <w:rFonts w:ascii="Verdana" w:hAnsi="Verdana"/>
                <w:sz w:val="20"/>
                <w:szCs w:val="20"/>
              </w:rPr>
              <w:t xml:space="preserve"> </w:t>
            </w:r>
            <w:r w:rsidRPr="006E023C">
              <w:rPr>
                <w:rFonts w:ascii="Verdana" w:hAnsi="Verdana"/>
                <w:sz w:val="20"/>
                <w:szCs w:val="20"/>
              </w:rPr>
              <w:t xml:space="preserve">scritte con </w:t>
            </w:r>
            <w:r w:rsidR="009239C0" w:rsidRPr="006E023C">
              <w:rPr>
                <w:rFonts w:ascii="Verdana" w:hAnsi="Verdana"/>
                <w:sz w:val="20"/>
                <w:szCs w:val="20"/>
              </w:rPr>
              <w:t xml:space="preserve">un congruo numero di giorni di anticipo </w:t>
            </w:r>
          </w:p>
        </w:tc>
      </w:tr>
      <w:tr w:rsidR="0021709A" w:rsidRPr="006E023C" w14:paraId="5F686976" w14:textId="77777777" w:rsidTr="009D3CBB">
        <w:trPr>
          <w:trHeight w:val="222"/>
        </w:trPr>
        <w:tc>
          <w:tcPr>
            <w:tcW w:w="9786" w:type="dxa"/>
            <w:gridSpan w:val="7"/>
            <w:shd w:val="clear" w:color="auto" w:fill="D6E3BC" w:themeFill="accent3" w:themeFillTint="66"/>
          </w:tcPr>
          <w:p w14:paraId="4284100C" w14:textId="6EEB2020" w:rsidR="0021709A" w:rsidRPr="006E023C" w:rsidRDefault="0021709A" w:rsidP="00724958">
            <w:pPr>
              <w:spacing w:before="120" w:after="120"/>
              <w:jc w:val="center"/>
              <w:rPr>
                <w:rFonts w:ascii="Verdana" w:hAnsi="Verdana"/>
                <w:sz w:val="20"/>
                <w:szCs w:val="20"/>
              </w:rPr>
            </w:pPr>
            <w:r w:rsidRPr="006E023C">
              <w:rPr>
                <w:rFonts w:ascii="Verdana" w:hAnsi="Verdana"/>
                <w:b/>
                <w:bCs/>
                <w:sz w:val="20"/>
                <w:szCs w:val="20"/>
              </w:rPr>
              <w:t>Valutazione</w:t>
            </w:r>
          </w:p>
        </w:tc>
      </w:tr>
      <w:tr w:rsidR="0021709A" w:rsidRPr="006E023C" w14:paraId="2DCA48D7" w14:textId="77777777" w:rsidTr="009D3CBB">
        <w:trPr>
          <w:trHeight w:val="411"/>
        </w:trPr>
        <w:tc>
          <w:tcPr>
            <w:tcW w:w="9786" w:type="dxa"/>
            <w:gridSpan w:val="7"/>
          </w:tcPr>
          <w:p w14:paraId="15DA9C78" w14:textId="4D7BD126" w:rsidR="0021709A" w:rsidRPr="006E023C" w:rsidRDefault="0021709A" w:rsidP="006D15A9">
            <w:pPr>
              <w:spacing w:before="120" w:after="120"/>
              <w:jc w:val="both"/>
              <w:rPr>
                <w:rFonts w:ascii="Verdana" w:hAnsi="Verdana" w:cs="Arial"/>
                <w:color w:val="FF6600"/>
                <w:sz w:val="20"/>
                <w:szCs w:val="20"/>
              </w:rPr>
            </w:pPr>
            <w:r w:rsidRPr="006E023C">
              <w:rPr>
                <w:rFonts w:ascii="Verdana" w:hAnsi="Verdana" w:cs="Arial"/>
                <w:sz w:val="20"/>
                <w:szCs w:val="20"/>
              </w:rPr>
              <w:t>Nell’attribuire la valutazione il docente terrà conto delle singole misurazioni</w:t>
            </w:r>
            <w:r w:rsidR="00486C77" w:rsidRPr="006E023C">
              <w:rPr>
                <w:rFonts w:ascii="Verdana" w:hAnsi="Verdana" w:cs="Arial"/>
                <w:sz w:val="20"/>
                <w:szCs w:val="20"/>
              </w:rPr>
              <w:t xml:space="preserve"> (</w:t>
            </w:r>
            <w:r w:rsidR="005C12B8" w:rsidRPr="006E023C">
              <w:rPr>
                <w:rFonts w:ascii="Verdana" w:hAnsi="Verdana" w:cs="Arial"/>
                <w:sz w:val="20"/>
                <w:szCs w:val="20"/>
              </w:rPr>
              <w:t>delle</w:t>
            </w:r>
            <w:r w:rsidR="00486C77" w:rsidRPr="006E023C">
              <w:rPr>
                <w:rFonts w:ascii="Verdana" w:hAnsi="Verdana" w:cs="Arial"/>
                <w:sz w:val="20"/>
                <w:szCs w:val="20"/>
              </w:rPr>
              <w:t xml:space="preserve"> conoscenze e competenze acquisite)</w:t>
            </w:r>
            <w:r w:rsidRPr="006E023C">
              <w:rPr>
                <w:rFonts w:ascii="Verdana" w:hAnsi="Verdana" w:cs="Arial"/>
                <w:sz w:val="20"/>
                <w:szCs w:val="20"/>
              </w:rPr>
              <w:t>, come dati obiettivi di partenza, ma anche di alcuni aspetti relativi allo sviluppo personale, relazionale e cognitivo raggiunto ed espresso da ogni singolo alunno:</w:t>
            </w:r>
          </w:p>
          <w:p w14:paraId="7EB156F2" w14:textId="77777777" w:rsidR="0021709A" w:rsidRPr="006E023C" w:rsidRDefault="0021709A" w:rsidP="00CC0F0D">
            <w:pPr>
              <w:widowControl w:val="0"/>
              <w:numPr>
                <w:ilvl w:val="0"/>
                <w:numId w:val="1"/>
              </w:numPr>
              <w:tabs>
                <w:tab w:val="left" w:pos="2880"/>
              </w:tabs>
              <w:suppressAutoHyphens/>
              <w:spacing w:after="0"/>
              <w:ind w:left="714" w:hanging="357"/>
              <w:jc w:val="both"/>
              <w:rPr>
                <w:rFonts w:ascii="Verdana" w:hAnsi="Verdana"/>
                <w:color w:val="000000"/>
                <w:sz w:val="20"/>
                <w:szCs w:val="20"/>
              </w:rPr>
            </w:pPr>
            <w:r w:rsidRPr="006E023C">
              <w:rPr>
                <w:rFonts w:ascii="Verdana" w:hAnsi="Verdana"/>
                <w:color w:val="000000"/>
                <w:sz w:val="20"/>
                <w:szCs w:val="20"/>
              </w:rPr>
              <w:t>livello di partenza</w:t>
            </w:r>
          </w:p>
          <w:p w14:paraId="746185D3" w14:textId="77777777" w:rsidR="0021709A" w:rsidRPr="006E023C" w:rsidRDefault="0021709A" w:rsidP="00CC0F0D">
            <w:pPr>
              <w:widowControl w:val="0"/>
              <w:numPr>
                <w:ilvl w:val="0"/>
                <w:numId w:val="1"/>
              </w:numPr>
              <w:tabs>
                <w:tab w:val="left" w:pos="2880"/>
              </w:tabs>
              <w:suppressAutoHyphens/>
              <w:spacing w:after="0"/>
              <w:jc w:val="both"/>
              <w:rPr>
                <w:rFonts w:ascii="Verdana" w:hAnsi="Verdana"/>
                <w:color w:val="000000"/>
                <w:sz w:val="20"/>
                <w:szCs w:val="20"/>
              </w:rPr>
            </w:pPr>
            <w:r w:rsidRPr="006E023C">
              <w:rPr>
                <w:rFonts w:ascii="Verdana" w:hAnsi="Verdana"/>
                <w:color w:val="000000"/>
                <w:sz w:val="20"/>
                <w:szCs w:val="20"/>
              </w:rPr>
              <w:t>atteggiamento nei confronti della disciplina</w:t>
            </w:r>
          </w:p>
          <w:p w14:paraId="5C57D448" w14:textId="77777777" w:rsidR="0021709A" w:rsidRPr="006E023C" w:rsidRDefault="0021709A" w:rsidP="00CC0F0D">
            <w:pPr>
              <w:widowControl w:val="0"/>
              <w:numPr>
                <w:ilvl w:val="0"/>
                <w:numId w:val="1"/>
              </w:numPr>
              <w:tabs>
                <w:tab w:val="left" w:pos="2880"/>
              </w:tabs>
              <w:suppressAutoHyphens/>
              <w:spacing w:after="0"/>
              <w:jc w:val="both"/>
              <w:rPr>
                <w:rFonts w:ascii="Verdana" w:hAnsi="Verdana"/>
                <w:color w:val="000000"/>
                <w:sz w:val="20"/>
                <w:szCs w:val="20"/>
              </w:rPr>
            </w:pPr>
            <w:r w:rsidRPr="006E023C">
              <w:rPr>
                <w:rFonts w:ascii="Verdana" w:hAnsi="Verdana"/>
                <w:color w:val="000000"/>
                <w:sz w:val="20"/>
                <w:szCs w:val="20"/>
              </w:rPr>
              <w:t>metodo di studio</w:t>
            </w:r>
          </w:p>
          <w:p w14:paraId="3077A5E6" w14:textId="5492DA8C" w:rsidR="0021709A" w:rsidRPr="006E023C" w:rsidRDefault="00A97B67" w:rsidP="00CC0F0D">
            <w:pPr>
              <w:widowControl w:val="0"/>
              <w:numPr>
                <w:ilvl w:val="0"/>
                <w:numId w:val="1"/>
              </w:numPr>
              <w:tabs>
                <w:tab w:val="left" w:pos="2880"/>
              </w:tabs>
              <w:suppressAutoHyphens/>
              <w:spacing w:after="0"/>
              <w:jc w:val="both"/>
              <w:rPr>
                <w:rFonts w:ascii="Verdana" w:hAnsi="Verdana"/>
                <w:color w:val="000000"/>
                <w:sz w:val="20"/>
                <w:szCs w:val="20"/>
              </w:rPr>
            </w:pPr>
            <w:r>
              <w:rPr>
                <w:rFonts w:ascii="Verdana" w:hAnsi="Verdana"/>
                <w:color w:val="000000"/>
                <w:sz w:val="20"/>
                <w:szCs w:val="20"/>
              </w:rPr>
              <w:t xml:space="preserve">costanza </w:t>
            </w:r>
          </w:p>
          <w:p w14:paraId="792436ED" w14:textId="77777777" w:rsidR="0021709A" w:rsidRPr="006E023C" w:rsidRDefault="0021709A" w:rsidP="00CC0F0D">
            <w:pPr>
              <w:widowControl w:val="0"/>
              <w:numPr>
                <w:ilvl w:val="0"/>
                <w:numId w:val="1"/>
              </w:numPr>
              <w:tabs>
                <w:tab w:val="left" w:pos="2880"/>
              </w:tabs>
              <w:suppressAutoHyphens/>
              <w:spacing w:after="0"/>
              <w:jc w:val="both"/>
              <w:rPr>
                <w:rFonts w:ascii="Verdana" w:hAnsi="Verdana"/>
                <w:color w:val="000000"/>
                <w:sz w:val="20"/>
                <w:szCs w:val="20"/>
              </w:rPr>
            </w:pPr>
            <w:r w:rsidRPr="006E023C">
              <w:rPr>
                <w:rFonts w:ascii="Verdana" w:hAnsi="Verdana"/>
                <w:color w:val="000000"/>
                <w:sz w:val="20"/>
                <w:szCs w:val="20"/>
              </w:rPr>
              <w:t>collaborazione e cooperazione</w:t>
            </w:r>
          </w:p>
          <w:p w14:paraId="5296F5FA" w14:textId="0ED8F2C5" w:rsidR="0021709A" w:rsidRPr="006E023C" w:rsidRDefault="0021709A" w:rsidP="00CC0F0D">
            <w:pPr>
              <w:widowControl w:val="0"/>
              <w:numPr>
                <w:ilvl w:val="0"/>
                <w:numId w:val="1"/>
              </w:numPr>
              <w:tabs>
                <w:tab w:val="left" w:pos="0"/>
              </w:tabs>
              <w:suppressAutoHyphens/>
              <w:spacing w:after="0"/>
              <w:ind w:left="714" w:hanging="357"/>
              <w:jc w:val="both"/>
              <w:rPr>
                <w:rFonts w:ascii="Verdana" w:hAnsi="Verdana"/>
                <w:color w:val="000000"/>
                <w:sz w:val="20"/>
                <w:szCs w:val="20"/>
              </w:rPr>
            </w:pPr>
            <w:r w:rsidRPr="006E023C">
              <w:rPr>
                <w:rFonts w:ascii="Verdana" w:hAnsi="Verdana"/>
                <w:color w:val="000000"/>
                <w:sz w:val="20"/>
                <w:szCs w:val="20"/>
              </w:rPr>
              <w:t>consapevolezza ed autonomia</w:t>
            </w:r>
          </w:p>
          <w:p w14:paraId="04676080" w14:textId="77777777" w:rsidR="0021709A" w:rsidRPr="006E023C" w:rsidRDefault="0021709A" w:rsidP="00CC0F0D">
            <w:pPr>
              <w:pStyle w:val="Paragrafoelenco"/>
              <w:numPr>
                <w:ilvl w:val="0"/>
                <w:numId w:val="1"/>
              </w:numPr>
              <w:spacing w:after="0"/>
              <w:ind w:left="714" w:hanging="357"/>
              <w:jc w:val="both"/>
              <w:rPr>
                <w:rFonts w:ascii="Verdana" w:hAnsi="Verdana"/>
                <w:sz w:val="20"/>
                <w:szCs w:val="20"/>
              </w:rPr>
            </w:pPr>
            <w:r w:rsidRPr="006E023C">
              <w:rPr>
                <w:rFonts w:ascii="Verdana" w:hAnsi="Verdana"/>
                <w:sz w:val="20"/>
                <w:szCs w:val="20"/>
              </w:rPr>
              <w:t>eventuali condizionamenti che possano aver influito sul rendimento</w:t>
            </w:r>
          </w:p>
          <w:p w14:paraId="0CEDB877" w14:textId="77777777" w:rsidR="0021709A" w:rsidRPr="006E023C" w:rsidRDefault="0021709A" w:rsidP="006D15A9">
            <w:pPr>
              <w:pStyle w:val="Paragrafoelenco"/>
              <w:numPr>
                <w:ilvl w:val="0"/>
                <w:numId w:val="1"/>
              </w:numPr>
              <w:spacing w:after="120"/>
              <w:ind w:left="714" w:hanging="357"/>
              <w:contextualSpacing w:val="0"/>
              <w:jc w:val="both"/>
              <w:rPr>
                <w:rFonts w:ascii="Verdana" w:hAnsi="Verdana"/>
                <w:sz w:val="20"/>
                <w:szCs w:val="20"/>
              </w:rPr>
            </w:pPr>
            <w:r w:rsidRPr="006E023C">
              <w:rPr>
                <w:rFonts w:ascii="Verdana" w:hAnsi="Verdana"/>
                <w:sz w:val="20"/>
                <w:szCs w:val="20"/>
              </w:rPr>
              <w:t>effettiva possibilità di recupero dello studente</w:t>
            </w:r>
          </w:p>
          <w:p w14:paraId="1DA06834" w14:textId="48CBB633" w:rsidR="00724958" w:rsidRPr="006E023C" w:rsidRDefault="0021709A" w:rsidP="006D15A9">
            <w:pPr>
              <w:spacing w:after="120"/>
              <w:jc w:val="both"/>
              <w:rPr>
                <w:rFonts w:ascii="Verdana" w:hAnsi="Verdana" w:cs="Arial"/>
                <w:sz w:val="20"/>
                <w:szCs w:val="20"/>
              </w:rPr>
            </w:pPr>
            <w:r w:rsidRPr="006E023C">
              <w:rPr>
                <w:rFonts w:ascii="Verdana" w:hAnsi="Verdana" w:cs="Arial"/>
                <w:sz w:val="20"/>
                <w:szCs w:val="20"/>
              </w:rPr>
              <w:t>Per quanto riguarda i criteri di valutazione si fa</w:t>
            </w:r>
            <w:r w:rsidR="005C12B8" w:rsidRPr="006E023C">
              <w:rPr>
                <w:rFonts w:ascii="Verdana" w:hAnsi="Verdana" w:cs="Arial"/>
                <w:sz w:val="20"/>
                <w:szCs w:val="20"/>
              </w:rPr>
              <w:t>rà</w:t>
            </w:r>
            <w:r w:rsidRPr="006E023C">
              <w:rPr>
                <w:rFonts w:ascii="Verdana" w:hAnsi="Verdana" w:cs="Arial"/>
                <w:sz w:val="20"/>
                <w:szCs w:val="20"/>
              </w:rPr>
              <w:t xml:space="preserve"> riferimento alla griglia </w:t>
            </w:r>
            <w:r w:rsidR="00486C77" w:rsidRPr="006E023C">
              <w:rPr>
                <w:rFonts w:ascii="Verdana" w:hAnsi="Verdana" w:cs="Arial"/>
                <w:sz w:val="20"/>
                <w:szCs w:val="20"/>
              </w:rPr>
              <w:t>del</w:t>
            </w:r>
            <w:r w:rsidRPr="006E023C">
              <w:rPr>
                <w:rFonts w:ascii="Verdana" w:hAnsi="Verdana" w:cs="Arial"/>
                <w:sz w:val="20"/>
                <w:szCs w:val="20"/>
              </w:rPr>
              <w:t xml:space="preserve"> PTOF</w:t>
            </w:r>
            <w:r w:rsidR="00A97B67">
              <w:rPr>
                <w:rFonts w:ascii="Verdana" w:hAnsi="Verdana" w:cs="Arial"/>
                <w:sz w:val="20"/>
                <w:szCs w:val="20"/>
              </w:rPr>
              <w:t xml:space="preserve"> ( 2025-2028) pp 52-53</w:t>
            </w:r>
            <w:r w:rsidR="00B85802" w:rsidRPr="006E023C">
              <w:rPr>
                <w:rFonts w:ascii="Verdana" w:hAnsi="Verdana" w:cs="Arial"/>
                <w:sz w:val="20"/>
                <w:szCs w:val="20"/>
              </w:rPr>
              <w:t>.</w:t>
            </w:r>
          </w:p>
        </w:tc>
      </w:tr>
      <w:tr w:rsidR="00D25991" w:rsidRPr="006E023C" w14:paraId="7555BF03" w14:textId="77777777" w:rsidTr="009D3CBB">
        <w:tblPrEx>
          <w:tblLook w:val="01E0" w:firstRow="1" w:lastRow="1" w:firstColumn="1" w:lastColumn="1" w:noHBand="0" w:noVBand="0"/>
        </w:tblPrEx>
        <w:trPr>
          <w:trHeight w:val="347"/>
        </w:trPr>
        <w:tc>
          <w:tcPr>
            <w:tcW w:w="1069" w:type="dxa"/>
            <w:shd w:val="clear" w:color="auto" w:fill="76923C" w:themeFill="accent3" w:themeFillShade="BF"/>
            <w:textDirection w:val="btLr"/>
          </w:tcPr>
          <w:p w14:paraId="432928CB" w14:textId="77777777" w:rsidR="00D25991" w:rsidRPr="006E023C" w:rsidRDefault="00D25991">
            <w:pPr>
              <w:ind w:left="113" w:right="113"/>
              <w:jc w:val="center"/>
              <w:rPr>
                <w:rFonts w:ascii="Verdana" w:hAnsi="Verdana"/>
                <w:b/>
                <w:sz w:val="20"/>
                <w:szCs w:val="20"/>
              </w:rPr>
            </w:pPr>
          </w:p>
        </w:tc>
        <w:tc>
          <w:tcPr>
            <w:tcW w:w="8717" w:type="dxa"/>
            <w:gridSpan w:val="6"/>
            <w:shd w:val="clear" w:color="auto" w:fill="76923C" w:themeFill="accent3" w:themeFillShade="BF"/>
          </w:tcPr>
          <w:p w14:paraId="5956E32B" w14:textId="360C8E33" w:rsidR="00D25991" w:rsidRPr="006E023C" w:rsidRDefault="00D25991" w:rsidP="00724958">
            <w:pPr>
              <w:pStyle w:val="Predefinito"/>
              <w:spacing w:before="120" w:after="120" w:line="259" w:lineRule="auto"/>
              <w:jc w:val="center"/>
              <w:rPr>
                <w:rFonts w:ascii="Verdana" w:hAnsi="Verdana"/>
                <w:b/>
                <w:bCs/>
                <w:caps/>
                <w:kern w:val="24"/>
                <w:sz w:val="20"/>
                <w:szCs w:val="20"/>
                <w:lang w:eastAsia="en-US"/>
              </w:rPr>
            </w:pPr>
            <w:r w:rsidRPr="006E023C">
              <w:rPr>
                <w:rFonts w:ascii="Verdana" w:hAnsi="Verdana"/>
                <w:b/>
                <w:bCs/>
                <w:caps/>
                <w:kern w:val="24"/>
                <w:sz w:val="20"/>
                <w:szCs w:val="20"/>
              </w:rPr>
              <w:t xml:space="preserve">Recupero, </w:t>
            </w:r>
            <w:r w:rsidR="00B23F72" w:rsidRPr="006E023C">
              <w:rPr>
                <w:rFonts w:ascii="Verdana" w:hAnsi="Verdana"/>
                <w:b/>
                <w:bCs/>
                <w:caps/>
                <w:kern w:val="24"/>
                <w:sz w:val="20"/>
                <w:szCs w:val="20"/>
                <w:shd w:val="clear" w:color="auto" w:fill="76923C" w:themeFill="accent3" w:themeFillShade="BF"/>
              </w:rPr>
              <w:t xml:space="preserve">Riallineamento, </w:t>
            </w:r>
            <w:r w:rsidRPr="006E023C">
              <w:rPr>
                <w:rFonts w:ascii="Verdana" w:hAnsi="Verdana"/>
                <w:b/>
                <w:bCs/>
                <w:caps/>
                <w:kern w:val="24"/>
                <w:sz w:val="20"/>
                <w:szCs w:val="20"/>
                <w:shd w:val="clear" w:color="auto" w:fill="76923C" w:themeFill="accent3" w:themeFillShade="BF"/>
              </w:rPr>
              <w:t>Potenziamento</w:t>
            </w:r>
            <w:r w:rsidR="00B23F72" w:rsidRPr="006E023C">
              <w:rPr>
                <w:rFonts w:ascii="Verdana" w:hAnsi="Verdana"/>
                <w:b/>
                <w:bCs/>
                <w:caps/>
                <w:kern w:val="24"/>
                <w:sz w:val="20"/>
                <w:szCs w:val="20"/>
                <w:shd w:val="clear" w:color="auto" w:fill="76923C" w:themeFill="accent3" w:themeFillShade="BF"/>
              </w:rPr>
              <w:t xml:space="preserve">, </w:t>
            </w:r>
            <w:r w:rsidRPr="006E023C">
              <w:rPr>
                <w:rFonts w:ascii="Verdana" w:hAnsi="Verdana"/>
                <w:b/>
                <w:bCs/>
                <w:caps/>
                <w:kern w:val="24"/>
                <w:sz w:val="20"/>
                <w:szCs w:val="20"/>
                <w:shd w:val="clear" w:color="auto" w:fill="76923C" w:themeFill="accent3" w:themeFillShade="BF"/>
              </w:rPr>
              <w:t>Valorizzazione delle eccellenze</w:t>
            </w:r>
          </w:p>
        </w:tc>
      </w:tr>
      <w:tr w:rsidR="007F1E6C" w:rsidRPr="006E023C" w14:paraId="5C744380" w14:textId="70113BD4" w:rsidTr="009D3CBB">
        <w:tblPrEx>
          <w:tblLook w:val="01E0" w:firstRow="1" w:lastRow="1" w:firstColumn="1" w:lastColumn="1" w:noHBand="0" w:noVBand="0"/>
        </w:tblPrEx>
        <w:trPr>
          <w:trHeight w:val="347"/>
        </w:trPr>
        <w:tc>
          <w:tcPr>
            <w:tcW w:w="1069" w:type="dxa"/>
            <w:vMerge w:val="restart"/>
            <w:shd w:val="clear" w:color="auto" w:fill="C2D69B" w:themeFill="accent3" w:themeFillTint="99"/>
            <w:textDirection w:val="btLr"/>
          </w:tcPr>
          <w:p w14:paraId="0958739A" w14:textId="6F62B9F4" w:rsidR="007F1E6C" w:rsidRPr="006E023C" w:rsidRDefault="002524F0" w:rsidP="007F1E6C">
            <w:pPr>
              <w:ind w:left="113" w:right="113"/>
              <w:jc w:val="center"/>
              <w:rPr>
                <w:rFonts w:ascii="Verdana" w:hAnsi="Verdana"/>
                <w:b/>
                <w:sz w:val="20"/>
                <w:szCs w:val="20"/>
              </w:rPr>
            </w:pPr>
            <w:r w:rsidRPr="006E023C">
              <w:rPr>
                <w:rFonts w:ascii="Verdana" w:hAnsi="Verdana"/>
                <w:b/>
                <w:sz w:val="20"/>
                <w:szCs w:val="20"/>
              </w:rPr>
              <w:t>Recupero, riallineamento</w:t>
            </w:r>
          </w:p>
          <w:p w14:paraId="352DEBDC" w14:textId="77777777" w:rsidR="007F1E6C" w:rsidRPr="006E023C" w:rsidRDefault="007F1E6C" w:rsidP="007F1E6C">
            <w:pPr>
              <w:ind w:left="113" w:right="113"/>
              <w:jc w:val="center"/>
              <w:rPr>
                <w:rFonts w:ascii="Verdana" w:hAnsi="Verdana"/>
                <w:b/>
                <w:sz w:val="20"/>
                <w:szCs w:val="20"/>
              </w:rPr>
            </w:pPr>
          </w:p>
          <w:p w14:paraId="0B21B254" w14:textId="298DEE8E" w:rsidR="007F1E6C" w:rsidRPr="006E023C" w:rsidRDefault="007F1E6C" w:rsidP="007F1E6C">
            <w:pPr>
              <w:ind w:left="113" w:right="113"/>
              <w:jc w:val="center"/>
              <w:rPr>
                <w:rFonts w:ascii="Verdana" w:hAnsi="Verdana"/>
                <w:b/>
                <w:sz w:val="20"/>
                <w:szCs w:val="20"/>
              </w:rPr>
            </w:pPr>
          </w:p>
        </w:tc>
        <w:tc>
          <w:tcPr>
            <w:tcW w:w="7837" w:type="dxa"/>
            <w:gridSpan w:val="5"/>
          </w:tcPr>
          <w:p w14:paraId="22BD8A6D" w14:textId="507A30C2" w:rsidR="007F1E6C" w:rsidRPr="006E023C" w:rsidRDefault="007F1E6C" w:rsidP="00DC2420">
            <w:pPr>
              <w:pStyle w:val="Predefinito"/>
              <w:spacing w:line="259" w:lineRule="auto"/>
              <w:rPr>
                <w:rFonts w:ascii="Verdana" w:hAnsi="Verdana"/>
                <w:sz w:val="20"/>
                <w:szCs w:val="20"/>
                <w:lang w:eastAsia="en-US"/>
              </w:rPr>
            </w:pPr>
            <w:r w:rsidRPr="006E023C">
              <w:rPr>
                <w:rFonts w:ascii="Verdana" w:hAnsi="Verdana"/>
                <w:sz w:val="20"/>
                <w:szCs w:val="20"/>
              </w:rPr>
              <w:t xml:space="preserve">Lavori di gruppo e in coppia </w:t>
            </w:r>
          </w:p>
        </w:tc>
        <w:tc>
          <w:tcPr>
            <w:tcW w:w="880" w:type="dxa"/>
          </w:tcPr>
          <w:p w14:paraId="60312049" w14:textId="1CBC7304" w:rsidR="007F1E6C" w:rsidRPr="006E023C" w:rsidRDefault="007B2707" w:rsidP="007F1E6C">
            <w:pPr>
              <w:pStyle w:val="Predefinito"/>
              <w:spacing w:line="259" w:lineRule="auto"/>
              <w:jc w:val="center"/>
              <w:rPr>
                <w:rFonts w:ascii="Verdana" w:hAnsi="Verdana"/>
                <w:sz w:val="20"/>
                <w:szCs w:val="20"/>
                <w:lang w:eastAsia="en-US"/>
              </w:rPr>
            </w:pPr>
            <w:r w:rsidRPr="006E023C">
              <w:rPr>
                <w:rFonts w:ascii="Verdana" w:hAnsi="Verdana"/>
                <w:sz w:val="20"/>
                <w:szCs w:val="20"/>
                <w:lang w:eastAsia="en-US"/>
              </w:rPr>
              <w:t xml:space="preserve"> </w:t>
            </w:r>
          </w:p>
        </w:tc>
      </w:tr>
      <w:tr w:rsidR="00386BA1" w:rsidRPr="006E023C" w14:paraId="3F69AB5C" w14:textId="77777777" w:rsidTr="009D3CBB">
        <w:tblPrEx>
          <w:tblLook w:val="01E0" w:firstRow="1" w:lastRow="1" w:firstColumn="1" w:lastColumn="1" w:noHBand="0" w:noVBand="0"/>
        </w:tblPrEx>
        <w:trPr>
          <w:trHeight w:val="347"/>
        </w:trPr>
        <w:tc>
          <w:tcPr>
            <w:tcW w:w="1069" w:type="dxa"/>
            <w:vMerge/>
            <w:shd w:val="clear" w:color="auto" w:fill="C2D69B" w:themeFill="accent3" w:themeFillTint="99"/>
            <w:textDirection w:val="btLr"/>
          </w:tcPr>
          <w:p w14:paraId="4D5F2F1B" w14:textId="77777777" w:rsidR="00386BA1" w:rsidRPr="006E023C" w:rsidRDefault="00386BA1" w:rsidP="00386BA1">
            <w:pPr>
              <w:ind w:left="113" w:right="113"/>
              <w:jc w:val="center"/>
              <w:rPr>
                <w:rFonts w:ascii="Verdana" w:hAnsi="Verdana"/>
                <w:b/>
                <w:sz w:val="20"/>
                <w:szCs w:val="20"/>
              </w:rPr>
            </w:pPr>
          </w:p>
        </w:tc>
        <w:tc>
          <w:tcPr>
            <w:tcW w:w="7837" w:type="dxa"/>
            <w:gridSpan w:val="5"/>
          </w:tcPr>
          <w:p w14:paraId="579EEC35" w14:textId="32BB60D7" w:rsidR="00386BA1" w:rsidRPr="006E023C" w:rsidRDefault="00386BA1" w:rsidP="00386BA1">
            <w:pPr>
              <w:pStyle w:val="Predefinito"/>
              <w:spacing w:line="259" w:lineRule="auto"/>
              <w:rPr>
                <w:rFonts w:ascii="Verdana" w:hAnsi="Verdana"/>
                <w:sz w:val="20"/>
                <w:szCs w:val="20"/>
              </w:rPr>
            </w:pPr>
            <w:r w:rsidRPr="006E023C">
              <w:rPr>
                <w:rFonts w:ascii="Verdana" w:hAnsi="Verdana"/>
                <w:sz w:val="20"/>
                <w:szCs w:val="20"/>
              </w:rPr>
              <w:t xml:space="preserve">Esercitazioni integrative graduate per difficoltà </w:t>
            </w:r>
          </w:p>
        </w:tc>
        <w:tc>
          <w:tcPr>
            <w:tcW w:w="880" w:type="dxa"/>
          </w:tcPr>
          <w:p w14:paraId="06D89F73" w14:textId="70A1E325" w:rsidR="00386BA1" w:rsidRPr="006E023C" w:rsidRDefault="00386BA1" w:rsidP="00386BA1">
            <w:pPr>
              <w:pStyle w:val="Predefinito"/>
              <w:spacing w:line="259" w:lineRule="auto"/>
              <w:jc w:val="center"/>
              <w:rPr>
                <w:rFonts w:ascii="Verdana" w:hAnsi="Verdana"/>
                <w:sz w:val="20"/>
                <w:szCs w:val="20"/>
                <w:lang w:eastAsia="en-US"/>
              </w:rPr>
            </w:pPr>
          </w:p>
        </w:tc>
      </w:tr>
      <w:tr w:rsidR="00386BA1" w:rsidRPr="006E023C" w14:paraId="21A1B28B" w14:textId="78CB0EDA" w:rsidTr="009D3CBB">
        <w:tblPrEx>
          <w:tblLook w:val="01E0" w:firstRow="1" w:lastRow="1" w:firstColumn="1" w:lastColumn="1" w:noHBand="0" w:noVBand="0"/>
        </w:tblPrEx>
        <w:trPr>
          <w:trHeight w:val="347"/>
        </w:trPr>
        <w:tc>
          <w:tcPr>
            <w:tcW w:w="1069" w:type="dxa"/>
            <w:vMerge/>
            <w:shd w:val="clear" w:color="auto" w:fill="C2D69B" w:themeFill="accent3" w:themeFillTint="99"/>
          </w:tcPr>
          <w:p w14:paraId="7EF36722" w14:textId="77777777" w:rsidR="00386BA1" w:rsidRPr="006E023C" w:rsidRDefault="00386BA1" w:rsidP="00386BA1">
            <w:pPr>
              <w:spacing w:after="0"/>
              <w:rPr>
                <w:rFonts w:ascii="Verdana" w:hAnsi="Verdana"/>
                <w:b/>
                <w:sz w:val="20"/>
                <w:szCs w:val="20"/>
              </w:rPr>
            </w:pPr>
          </w:p>
        </w:tc>
        <w:tc>
          <w:tcPr>
            <w:tcW w:w="7837" w:type="dxa"/>
            <w:gridSpan w:val="5"/>
          </w:tcPr>
          <w:p w14:paraId="566952FE" w14:textId="41D1CB63" w:rsidR="00386BA1" w:rsidRPr="006E023C" w:rsidRDefault="00386BA1" w:rsidP="00386BA1">
            <w:pPr>
              <w:spacing w:after="0"/>
              <w:rPr>
                <w:rFonts w:ascii="Verdana" w:hAnsi="Verdana"/>
                <w:sz w:val="20"/>
                <w:szCs w:val="20"/>
              </w:rPr>
            </w:pPr>
            <w:r w:rsidRPr="006E023C">
              <w:rPr>
                <w:rFonts w:ascii="Verdana" w:hAnsi="Verdana"/>
                <w:sz w:val="20"/>
                <w:szCs w:val="20"/>
              </w:rPr>
              <w:t>Adeguamento dei tempi di apprendimento agli stili cognitivi e ritmi degli alunni</w:t>
            </w:r>
          </w:p>
        </w:tc>
        <w:tc>
          <w:tcPr>
            <w:tcW w:w="880" w:type="dxa"/>
          </w:tcPr>
          <w:p w14:paraId="2105B5DC" w14:textId="0D9408CB" w:rsidR="00386BA1" w:rsidRPr="006E023C" w:rsidRDefault="00386BA1" w:rsidP="00386BA1">
            <w:pPr>
              <w:spacing w:after="0"/>
              <w:jc w:val="center"/>
              <w:rPr>
                <w:rFonts w:ascii="Verdana" w:hAnsi="Verdana"/>
                <w:sz w:val="20"/>
                <w:szCs w:val="20"/>
              </w:rPr>
            </w:pPr>
          </w:p>
        </w:tc>
      </w:tr>
      <w:tr w:rsidR="00386BA1" w:rsidRPr="006E023C" w14:paraId="63BE5A9F" w14:textId="7C2A6014" w:rsidTr="009D3CBB">
        <w:tblPrEx>
          <w:tblLook w:val="01E0" w:firstRow="1" w:lastRow="1" w:firstColumn="1" w:lastColumn="1" w:noHBand="0" w:noVBand="0"/>
        </w:tblPrEx>
        <w:trPr>
          <w:trHeight w:val="347"/>
        </w:trPr>
        <w:tc>
          <w:tcPr>
            <w:tcW w:w="1069" w:type="dxa"/>
            <w:vMerge/>
            <w:shd w:val="clear" w:color="auto" w:fill="C2D69B" w:themeFill="accent3" w:themeFillTint="99"/>
          </w:tcPr>
          <w:p w14:paraId="534B30EC" w14:textId="77777777" w:rsidR="00386BA1" w:rsidRPr="006E023C" w:rsidRDefault="00386BA1" w:rsidP="00386BA1">
            <w:pPr>
              <w:spacing w:after="0"/>
              <w:rPr>
                <w:rFonts w:ascii="Verdana" w:hAnsi="Verdana"/>
                <w:b/>
                <w:sz w:val="20"/>
                <w:szCs w:val="20"/>
              </w:rPr>
            </w:pPr>
          </w:p>
        </w:tc>
        <w:tc>
          <w:tcPr>
            <w:tcW w:w="7837" w:type="dxa"/>
            <w:gridSpan w:val="5"/>
          </w:tcPr>
          <w:p w14:paraId="5DB0D3E8" w14:textId="50AB3850" w:rsidR="00386BA1" w:rsidRPr="006E023C" w:rsidRDefault="00386BA1" w:rsidP="00386BA1">
            <w:pPr>
              <w:spacing w:after="0"/>
              <w:rPr>
                <w:rFonts w:ascii="Verdana" w:hAnsi="Verdana"/>
                <w:sz w:val="20"/>
                <w:szCs w:val="20"/>
              </w:rPr>
            </w:pPr>
            <w:r w:rsidRPr="006E023C">
              <w:rPr>
                <w:rFonts w:ascii="Verdana" w:hAnsi="Verdana"/>
                <w:sz w:val="20"/>
                <w:szCs w:val="20"/>
              </w:rPr>
              <w:t>Controllo sistematico del lavoro svolto</w:t>
            </w:r>
          </w:p>
        </w:tc>
        <w:tc>
          <w:tcPr>
            <w:tcW w:w="880" w:type="dxa"/>
          </w:tcPr>
          <w:p w14:paraId="00B4E039" w14:textId="0321FB16" w:rsidR="00386BA1" w:rsidRPr="006E023C" w:rsidRDefault="00386BA1" w:rsidP="00386BA1">
            <w:pPr>
              <w:spacing w:after="0"/>
              <w:jc w:val="center"/>
              <w:rPr>
                <w:rFonts w:ascii="Verdana" w:hAnsi="Verdana"/>
                <w:sz w:val="20"/>
                <w:szCs w:val="20"/>
              </w:rPr>
            </w:pPr>
          </w:p>
        </w:tc>
      </w:tr>
      <w:tr w:rsidR="00386BA1" w:rsidRPr="006E023C" w14:paraId="262BA8FC" w14:textId="772FB4CD" w:rsidTr="009D3CBB">
        <w:tblPrEx>
          <w:tblLook w:val="01E0" w:firstRow="1" w:lastRow="1" w:firstColumn="1" w:lastColumn="1" w:noHBand="0" w:noVBand="0"/>
        </w:tblPrEx>
        <w:trPr>
          <w:trHeight w:val="347"/>
        </w:trPr>
        <w:tc>
          <w:tcPr>
            <w:tcW w:w="1069" w:type="dxa"/>
            <w:vMerge/>
            <w:shd w:val="clear" w:color="auto" w:fill="C2D69B" w:themeFill="accent3" w:themeFillTint="99"/>
          </w:tcPr>
          <w:p w14:paraId="18A782D2" w14:textId="77777777" w:rsidR="00386BA1" w:rsidRPr="006E023C" w:rsidRDefault="00386BA1" w:rsidP="00386BA1">
            <w:pPr>
              <w:spacing w:after="0"/>
              <w:rPr>
                <w:rFonts w:ascii="Verdana" w:hAnsi="Verdana"/>
                <w:b/>
                <w:sz w:val="20"/>
                <w:szCs w:val="20"/>
              </w:rPr>
            </w:pPr>
          </w:p>
        </w:tc>
        <w:tc>
          <w:tcPr>
            <w:tcW w:w="7837" w:type="dxa"/>
            <w:gridSpan w:val="5"/>
          </w:tcPr>
          <w:p w14:paraId="0DFFB767" w14:textId="4D09B32B" w:rsidR="00386BA1" w:rsidRPr="006E023C" w:rsidRDefault="00386BA1" w:rsidP="00386BA1">
            <w:pPr>
              <w:spacing w:after="0"/>
              <w:rPr>
                <w:rFonts w:ascii="Verdana" w:hAnsi="Verdana"/>
                <w:sz w:val="20"/>
                <w:szCs w:val="20"/>
              </w:rPr>
            </w:pPr>
            <w:r w:rsidRPr="006E023C">
              <w:rPr>
                <w:rFonts w:ascii="Verdana" w:hAnsi="Verdana"/>
                <w:sz w:val="20"/>
                <w:szCs w:val="20"/>
              </w:rPr>
              <w:t>Studio guidato</w:t>
            </w:r>
          </w:p>
        </w:tc>
        <w:tc>
          <w:tcPr>
            <w:tcW w:w="880" w:type="dxa"/>
          </w:tcPr>
          <w:p w14:paraId="7C380E6F" w14:textId="49AA3C54" w:rsidR="00386BA1" w:rsidRPr="006E023C" w:rsidRDefault="00386BA1" w:rsidP="00386BA1">
            <w:pPr>
              <w:spacing w:after="0"/>
              <w:jc w:val="center"/>
              <w:rPr>
                <w:rFonts w:ascii="Verdana" w:hAnsi="Verdana"/>
                <w:sz w:val="20"/>
                <w:szCs w:val="20"/>
              </w:rPr>
            </w:pPr>
          </w:p>
        </w:tc>
      </w:tr>
      <w:tr w:rsidR="00386BA1" w:rsidRPr="006E023C" w14:paraId="5296BC23" w14:textId="4AFB0C83" w:rsidTr="009D3CBB">
        <w:tblPrEx>
          <w:tblLook w:val="01E0" w:firstRow="1" w:lastRow="1" w:firstColumn="1" w:lastColumn="1" w:noHBand="0" w:noVBand="0"/>
        </w:tblPrEx>
        <w:trPr>
          <w:trHeight w:val="347"/>
        </w:trPr>
        <w:tc>
          <w:tcPr>
            <w:tcW w:w="1069" w:type="dxa"/>
            <w:vMerge/>
            <w:shd w:val="clear" w:color="auto" w:fill="C2D69B" w:themeFill="accent3" w:themeFillTint="99"/>
          </w:tcPr>
          <w:p w14:paraId="73FE98B8" w14:textId="77777777" w:rsidR="00386BA1" w:rsidRPr="006E023C" w:rsidRDefault="00386BA1" w:rsidP="00386BA1">
            <w:pPr>
              <w:spacing w:after="0"/>
              <w:rPr>
                <w:rFonts w:ascii="Verdana" w:hAnsi="Verdana"/>
                <w:b/>
                <w:sz w:val="20"/>
                <w:szCs w:val="20"/>
              </w:rPr>
            </w:pPr>
          </w:p>
        </w:tc>
        <w:tc>
          <w:tcPr>
            <w:tcW w:w="7837" w:type="dxa"/>
            <w:gridSpan w:val="5"/>
          </w:tcPr>
          <w:p w14:paraId="703F9728" w14:textId="02C6805A" w:rsidR="00386BA1" w:rsidRPr="006E023C" w:rsidRDefault="00386BA1" w:rsidP="00386BA1">
            <w:pPr>
              <w:spacing w:after="0"/>
              <w:rPr>
                <w:rFonts w:ascii="Verdana" w:hAnsi="Verdana"/>
                <w:sz w:val="20"/>
                <w:szCs w:val="20"/>
              </w:rPr>
            </w:pPr>
            <w:r w:rsidRPr="006E023C">
              <w:rPr>
                <w:rFonts w:ascii="Verdana" w:hAnsi="Verdana"/>
                <w:sz w:val="20"/>
                <w:szCs w:val="20"/>
              </w:rPr>
              <w:t>Studio individuale</w:t>
            </w:r>
          </w:p>
        </w:tc>
        <w:tc>
          <w:tcPr>
            <w:tcW w:w="880" w:type="dxa"/>
          </w:tcPr>
          <w:p w14:paraId="1C1BE212" w14:textId="22D94B58" w:rsidR="00386BA1" w:rsidRPr="006E023C" w:rsidRDefault="00386BA1" w:rsidP="00386BA1">
            <w:pPr>
              <w:spacing w:after="0"/>
              <w:jc w:val="center"/>
              <w:rPr>
                <w:rFonts w:ascii="Verdana" w:hAnsi="Verdana"/>
                <w:sz w:val="20"/>
                <w:szCs w:val="20"/>
              </w:rPr>
            </w:pPr>
          </w:p>
        </w:tc>
      </w:tr>
      <w:tr w:rsidR="00386BA1" w:rsidRPr="006E023C" w14:paraId="3A70262C" w14:textId="471ACB73" w:rsidTr="009D3CBB">
        <w:tblPrEx>
          <w:tblLook w:val="01E0" w:firstRow="1" w:lastRow="1" w:firstColumn="1" w:lastColumn="1" w:noHBand="0" w:noVBand="0"/>
        </w:tblPrEx>
        <w:trPr>
          <w:trHeight w:val="347"/>
        </w:trPr>
        <w:tc>
          <w:tcPr>
            <w:tcW w:w="1069" w:type="dxa"/>
            <w:vMerge/>
            <w:shd w:val="clear" w:color="auto" w:fill="C2D69B" w:themeFill="accent3" w:themeFillTint="99"/>
          </w:tcPr>
          <w:p w14:paraId="7BBC660D" w14:textId="77777777" w:rsidR="00386BA1" w:rsidRPr="006E023C" w:rsidRDefault="00386BA1" w:rsidP="00386BA1">
            <w:pPr>
              <w:spacing w:after="0"/>
              <w:rPr>
                <w:rFonts w:ascii="Verdana" w:hAnsi="Verdana"/>
                <w:b/>
                <w:sz w:val="20"/>
                <w:szCs w:val="20"/>
              </w:rPr>
            </w:pPr>
          </w:p>
        </w:tc>
        <w:tc>
          <w:tcPr>
            <w:tcW w:w="7837" w:type="dxa"/>
            <w:gridSpan w:val="5"/>
          </w:tcPr>
          <w:p w14:paraId="7C6E9C53" w14:textId="66588F35" w:rsidR="00386BA1" w:rsidRPr="006E023C" w:rsidRDefault="00386BA1" w:rsidP="00386BA1">
            <w:pPr>
              <w:spacing w:after="0"/>
              <w:rPr>
                <w:rFonts w:ascii="Verdana" w:hAnsi="Verdana"/>
                <w:sz w:val="20"/>
                <w:szCs w:val="20"/>
              </w:rPr>
            </w:pPr>
            <w:r w:rsidRPr="006E023C">
              <w:rPr>
                <w:rFonts w:ascii="Verdana" w:hAnsi="Verdana"/>
                <w:sz w:val="20"/>
                <w:szCs w:val="20"/>
              </w:rPr>
              <w:t>Sportello didattico (se attivato)</w:t>
            </w:r>
          </w:p>
        </w:tc>
        <w:tc>
          <w:tcPr>
            <w:tcW w:w="880" w:type="dxa"/>
          </w:tcPr>
          <w:p w14:paraId="69FBD06B" w14:textId="052C3DDF" w:rsidR="00386BA1" w:rsidRPr="006E023C" w:rsidRDefault="00386BA1" w:rsidP="00386BA1">
            <w:pPr>
              <w:spacing w:after="0"/>
              <w:jc w:val="center"/>
              <w:rPr>
                <w:rFonts w:ascii="Verdana" w:hAnsi="Verdana"/>
                <w:sz w:val="20"/>
                <w:szCs w:val="20"/>
              </w:rPr>
            </w:pPr>
          </w:p>
        </w:tc>
      </w:tr>
      <w:tr w:rsidR="00386BA1" w:rsidRPr="006E023C" w14:paraId="1D10A77B" w14:textId="24EF9A69" w:rsidTr="009D3CBB">
        <w:tblPrEx>
          <w:tblLook w:val="01E0" w:firstRow="1" w:lastRow="1" w:firstColumn="1" w:lastColumn="1" w:noHBand="0" w:noVBand="0"/>
        </w:tblPrEx>
        <w:trPr>
          <w:trHeight w:val="347"/>
        </w:trPr>
        <w:tc>
          <w:tcPr>
            <w:tcW w:w="1069" w:type="dxa"/>
            <w:vMerge/>
            <w:shd w:val="clear" w:color="auto" w:fill="C2D69B" w:themeFill="accent3" w:themeFillTint="99"/>
          </w:tcPr>
          <w:p w14:paraId="7B752FEF" w14:textId="77777777" w:rsidR="00386BA1" w:rsidRPr="006E023C" w:rsidRDefault="00386BA1" w:rsidP="00386BA1">
            <w:pPr>
              <w:spacing w:after="0"/>
              <w:rPr>
                <w:rFonts w:ascii="Verdana" w:hAnsi="Verdana"/>
                <w:b/>
                <w:sz w:val="20"/>
                <w:szCs w:val="20"/>
              </w:rPr>
            </w:pPr>
          </w:p>
        </w:tc>
        <w:tc>
          <w:tcPr>
            <w:tcW w:w="7837" w:type="dxa"/>
            <w:gridSpan w:val="5"/>
          </w:tcPr>
          <w:p w14:paraId="401FBFDF" w14:textId="1B2931F9" w:rsidR="00386BA1" w:rsidRPr="006E023C" w:rsidRDefault="00386BA1" w:rsidP="00386BA1">
            <w:pPr>
              <w:spacing w:after="0"/>
              <w:rPr>
                <w:rFonts w:ascii="Verdana" w:hAnsi="Verdana"/>
                <w:sz w:val="20"/>
                <w:szCs w:val="20"/>
              </w:rPr>
            </w:pPr>
            <w:r w:rsidRPr="006E023C">
              <w:rPr>
                <w:rFonts w:ascii="Verdana" w:hAnsi="Verdana"/>
                <w:sz w:val="20"/>
                <w:szCs w:val="20"/>
              </w:rPr>
              <w:t>Recupero in itinere</w:t>
            </w:r>
          </w:p>
        </w:tc>
        <w:tc>
          <w:tcPr>
            <w:tcW w:w="880" w:type="dxa"/>
          </w:tcPr>
          <w:p w14:paraId="1703733B" w14:textId="0D4E51C2" w:rsidR="00386BA1" w:rsidRPr="006E023C" w:rsidRDefault="00386BA1" w:rsidP="00386BA1">
            <w:pPr>
              <w:spacing w:after="0"/>
              <w:jc w:val="center"/>
              <w:rPr>
                <w:rFonts w:ascii="Verdana" w:hAnsi="Verdana"/>
                <w:sz w:val="20"/>
                <w:szCs w:val="20"/>
              </w:rPr>
            </w:pPr>
          </w:p>
        </w:tc>
      </w:tr>
      <w:tr w:rsidR="00386BA1" w:rsidRPr="006E023C" w14:paraId="10B667F2" w14:textId="339C05AC" w:rsidTr="009D3CBB">
        <w:tblPrEx>
          <w:tblLook w:val="01E0" w:firstRow="1" w:lastRow="1" w:firstColumn="1" w:lastColumn="1" w:noHBand="0" w:noVBand="0"/>
        </w:tblPrEx>
        <w:trPr>
          <w:trHeight w:val="347"/>
        </w:trPr>
        <w:tc>
          <w:tcPr>
            <w:tcW w:w="1069" w:type="dxa"/>
            <w:vMerge/>
            <w:shd w:val="clear" w:color="auto" w:fill="C2D69B" w:themeFill="accent3" w:themeFillTint="99"/>
          </w:tcPr>
          <w:p w14:paraId="07382372" w14:textId="77777777" w:rsidR="00386BA1" w:rsidRPr="006E023C" w:rsidRDefault="00386BA1" w:rsidP="00386BA1">
            <w:pPr>
              <w:spacing w:after="0"/>
              <w:rPr>
                <w:rFonts w:ascii="Verdana" w:hAnsi="Verdana"/>
                <w:b/>
                <w:sz w:val="20"/>
                <w:szCs w:val="20"/>
              </w:rPr>
            </w:pPr>
          </w:p>
        </w:tc>
        <w:tc>
          <w:tcPr>
            <w:tcW w:w="7837" w:type="dxa"/>
            <w:gridSpan w:val="5"/>
          </w:tcPr>
          <w:p w14:paraId="1C58AB75" w14:textId="29D5DBE3" w:rsidR="00386BA1" w:rsidRPr="006E023C" w:rsidRDefault="00386BA1" w:rsidP="00386BA1">
            <w:pPr>
              <w:spacing w:after="0"/>
              <w:rPr>
                <w:rFonts w:ascii="Verdana" w:hAnsi="Verdana"/>
                <w:sz w:val="20"/>
                <w:szCs w:val="20"/>
              </w:rPr>
            </w:pPr>
            <w:r w:rsidRPr="006E023C">
              <w:rPr>
                <w:rFonts w:ascii="Verdana" w:hAnsi="Verdana"/>
                <w:sz w:val="20"/>
                <w:szCs w:val="20"/>
              </w:rPr>
              <w:t>Compresenza di docenti</w:t>
            </w:r>
          </w:p>
        </w:tc>
        <w:tc>
          <w:tcPr>
            <w:tcW w:w="880" w:type="dxa"/>
          </w:tcPr>
          <w:p w14:paraId="03926437" w14:textId="4F3672C6" w:rsidR="00386BA1" w:rsidRPr="006E023C" w:rsidRDefault="00386BA1" w:rsidP="00386BA1">
            <w:pPr>
              <w:spacing w:after="0"/>
              <w:jc w:val="center"/>
              <w:rPr>
                <w:rFonts w:ascii="Verdana" w:hAnsi="Verdana"/>
                <w:sz w:val="20"/>
                <w:szCs w:val="20"/>
              </w:rPr>
            </w:pPr>
          </w:p>
        </w:tc>
      </w:tr>
      <w:tr w:rsidR="00386BA1" w:rsidRPr="006E023C" w14:paraId="03611D75" w14:textId="52AA1637" w:rsidTr="009D3CBB">
        <w:tblPrEx>
          <w:tblLook w:val="01E0" w:firstRow="1" w:lastRow="1" w:firstColumn="1" w:lastColumn="1" w:noHBand="0" w:noVBand="0"/>
        </w:tblPrEx>
        <w:trPr>
          <w:trHeight w:val="94"/>
        </w:trPr>
        <w:tc>
          <w:tcPr>
            <w:tcW w:w="1069" w:type="dxa"/>
            <w:vMerge/>
            <w:shd w:val="clear" w:color="auto" w:fill="C2D69B" w:themeFill="accent3" w:themeFillTint="99"/>
          </w:tcPr>
          <w:p w14:paraId="40BE6A7B" w14:textId="77777777" w:rsidR="00386BA1" w:rsidRPr="006E023C" w:rsidRDefault="00386BA1" w:rsidP="00386BA1">
            <w:pPr>
              <w:spacing w:after="0"/>
              <w:rPr>
                <w:rFonts w:ascii="Verdana" w:hAnsi="Verdana"/>
                <w:b/>
                <w:sz w:val="20"/>
                <w:szCs w:val="20"/>
              </w:rPr>
            </w:pPr>
          </w:p>
        </w:tc>
        <w:tc>
          <w:tcPr>
            <w:tcW w:w="7837" w:type="dxa"/>
            <w:gridSpan w:val="5"/>
          </w:tcPr>
          <w:p w14:paraId="1C444D95" w14:textId="22D39A1D" w:rsidR="00386BA1" w:rsidRPr="006E023C" w:rsidRDefault="00386BA1" w:rsidP="00386BA1">
            <w:pPr>
              <w:spacing w:after="0"/>
              <w:rPr>
                <w:rFonts w:ascii="Verdana" w:hAnsi="Verdana"/>
                <w:sz w:val="20"/>
                <w:szCs w:val="20"/>
              </w:rPr>
            </w:pPr>
            <w:r w:rsidRPr="006E023C">
              <w:rPr>
                <w:rFonts w:ascii="Verdana" w:hAnsi="Verdana"/>
                <w:sz w:val="20"/>
                <w:szCs w:val="20"/>
              </w:rPr>
              <w:t>Tutoring</w:t>
            </w:r>
          </w:p>
        </w:tc>
        <w:tc>
          <w:tcPr>
            <w:tcW w:w="880" w:type="dxa"/>
          </w:tcPr>
          <w:p w14:paraId="62232E52" w14:textId="10A3265E" w:rsidR="00386BA1" w:rsidRPr="006E023C" w:rsidRDefault="00386BA1" w:rsidP="00386BA1">
            <w:pPr>
              <w:spacing w:after="0"/>
              <w:jc w:val="center"/>
              <w:rPr>
                <w:rFonts w:ascii="Verdana" w:hAnsi="Verdana"/>
                <w:sz w:val="20"/>
                <w:szCs w:val="20"/>
              </w:rPr>
            </w:pPr>
          </w:p>
        </w:tc>
      </w:tr>
      <w:tr w:rsidR="00386BA1" w:rsidRPr="006E023C" w14:paraId="4A880F61" w14:textId="1D38D6D4" w:rsidTr="009D3CBB">
        <w:tblPrEx>
          <w:tblLook w:val="01E0" w:firstRow="1" w:lastRow="1" w:firstColumn="1" w:lastColumn="1" w:noHBand="0" w:noVBand="0"/>
        </w:tblPrEx>
        <w:trPr>
          <w:trHeight w:val="347"/>
        </w:trPr>
        <w:tc>
          <w:tcPr>
            <w:tcW w:w="1069" w:type="dxa"/>
            <w:vMerge w:val="restart"/>
            <w:shd w:val="clear" w:color="auto" w:fill="C2D69B" w:themeFill="accent3" w:themeFillTint="99"/>
            <w:textDirection w:val="btLr"/>
          </w:tcPr>
          <w:p w14:paraId="3FB3BA31" w14:textId="77777777" w:rsidR="00386BA1" w:rsidRPr="006E023C" w:rsidRDefault="00386BA1" w:rsidP="00386BA1">
            <w:pPr>
              <w:ind w:left="113" w:right="113"/>
              <w:jc w:val="center"/>
              <w:rPr>
                <w:rFonts w:ascii="Verdana" w:hAnsi="Verdana"/>
                <w:b/>
                <w:sz w:val="20"/>
                <w:szCs w:val="20"/>
              </w:rPr>
            </w:pPr>
            <w:r w:rsidRPr="006E023C">
              <w:rPr>
                <w:rFonts w:ascii="Verdana" w:hAnsi="Verdana"/>
                <w:b/>
                <w:sz w:val="20"/>
                <w:szCs w:val="20"/>
              </w:rPr>
              <w:t>Potenziamento</w:t>
            </w:r>
          </w:p>
        </w:tc>
        <w:tc>
          <w:tcPr>
            <w:tcW w:w="7837" w:type="dxa"/>
            <w:gridSpan w:val="5"/>
          </w:tcPr>
          <w:p w14:paraId="6910F4B1" w14:textId="7D7EDC71" w:rsidR="00386BA1" w:rsidRPr="006E023C" w:rsidRDefault="00386BA1" w:rsidP="00386BA1">
            <w:pPr>
              <w:spacing w:after="0"/>
              <w:rPr>
                <w:rFonts w:ascii="Verdana" w:hAnsi="Verdana"/>
                <w:sz w:val="20"/>
                <w:szCs w:val="20"/>
              </w:rPr>
            </w:pPr>
            <w:r w:rsidRPr="006E023C">
              <w:rPr>
                <w:rFonts w:ascii="Verdana" w:hAnsi="Verdana"/>
                <w:sz w:val="20"/>
                <w:szCs w:val="20"/>
              </w:rPr>
              <w:t>Valorizzazione di esperienze extrascolastiche positive</w:t>
            </w:r>
          </w:p>
        </w:tc>
        <w:tc>
          <w:tcPr>
            <w:tcW w:w="880" w:type="dxa"/>
          </w:tcPr>
          <w:p w14:paraId="28963C43" w14:textId="5E03A20A" w:rsidR="00386BA1" w:rsidRPr="006E023C" w:rsidRDefault="00386BA1" w:rsidP="00386BA1">
            <w:pPr>
              <w:spacing w:after="0"/>
              <w:jc w:val="center"/>
              <w:rPr>
                <w:rFonts w:ascii="Verdana" w:hAnsi="Verdana"/>
                <w:sz w:val="20"/>
                <w:szCs w:val="20"/>
              </w:rPr>
            </w:pPr>
          </w:p>
        </w:tc>
      </w:tr>
      <w:tr w:rsidR="00386BA1" w:rsidRPr="006E023C" w14:paraId="0BC85D71" w14:textId="0ED70F74" w:rsidTr="009D3CBB">
        <w:tblPrEx>
          <w:tblLook w:val="01E0" w:firstRow="1" w:lastRow="1" w:firstColumn="1" w:lastColumn="1" w:noHBand="0" w:noVBand="0"/>
        </w:tblPrEx>
        <w:trPr>
          <w:trHeight w:val="347"/>
        </w:trPr>
        <w:tc>
          <w:tcPr>
            <w:tcW w:w="1069" w:type="dxa"/>
            <w:vMerge/>
            <w:shd w:val="clear" w:color="auto" w:fill="C2D69B" w:themeFill="accent3" w:themeFillTint="99"/>
          </w:tcPr>
          <w:p w14:paraId="60C2D759" w14:textId="77777777" w:rsidR="00386BA1" w:rsidRPr="006E023C" w:rsidRDefault="00386BA1" w:rsidP="00386BA1">
            <w:pPr>
              <w:spacing w:after="0"/>
              <w:rPr>
                <w:rFonts w:ascii="Verdana" w:hAnsi="Verdana"/>
                <w:b/>
                <w:sz w:val="20"/>
                <w:szCs w:val="20"/>
              </w:rPr>
            </w:pPr>
          </w:p>
        </w:tc>
        <w:tc>
          <w:tcPr>
            <w:tcW w:w="7837" w:type="dxa"/>
            <w:gridSpan w:val="5"/>
          </w:tcPr>
          <w:p w14:paraId="16746EB9" w14:textId="769ACA33" w:rsidR="00386BA1" w:rsidRPr="006E023C" w:rsidRDefault="00386BA1" w:rsidP="00386BA1">
            <w:pPr>
              <w:spacing w:after="0"/>
              <w:rPr>
                <w:rFonts w:ascii="Verdana" w:hAnsi="Verdana"/>
                <w:sz w:val="20"/>
                <w:szCs w:val="20"/>
              </w:rPr>
            </w:pPr>
            <w:r w:rsidRPr="006E023C">
              <w:rPr>
                <w:rFonts w:ascii="Verdana" w:hAnsi="Verdana"/>
                <w:sz w:val="20"/>
                <w:szCs w:val="20"/>
              </w:rPr>
              <w:t>Lavoro di approfondimento</w:t>
            </w:r>
          </w:p>
        </w:tc>
        <w:tc>
          <w:tcPr>
            <w:tcW w:w="880" w:type="dxa"/>
          </w:tcPr>
          <w:p w14:paraId="6B788671" w14:textId="4C6C34D2" w:rsidR="00386BA1" w:rsidRPr="006E023C" w:rsidRDefault="00386BA1" w:rsidP="00386BA1">
            <w:pPr>
              <w:spacing w:after="0"/>
              <w:jc w:val="center"/>
              <w:rPr>
                <w:rFonts w:ascii="Verdana" w:hAnsi="Verdana"/>
                <w:sz w:val="20"/>
                <w:szCs w:val="20"/>
              </w:rPr>
            </w:pPr>
          </w:p>
        </w:tc>
      </w:tr>
      <w:tr w:rsidR="00386BA1" w:rsidRPr="006E023C" w14:paraId="240664E4" w14:textId="29613332" w:rsidTr="009D3CBB">
        <w:tblPrEx>
          <w:tblLook w:val="01E0" w:firstRow="1" w:lastRow="1" w:firstColumn="1" w:lastColumn="1" w:noHBand="0" w:noVBand="0"/>
        </w:tblPrEx>
        <w:trPr>
          <w:trHeight w:val="347"/>
        </w:trPr>
        <w:tc>
          <w:tcPr>
            <w:tcW w:w="1069" w:type="dxa"/>
            <w:vMerge/>
            <w:shd w:val="clear" w:color="auto" w:fill="C2D69B" w:themeFill="accent3" w:themeFillTint="99"/>
          </w:tcPr>
          <w:p w14:paraId="20B56E4D" w14:textId="77777777" w:rsidR="00386BA1" w:rsidRPr="006E023C" w:rsidRDefault="00386BA1" w:rsidP="00386BA1">
            <w:pPr>
              <w:spacing w:after="0"/>
              <w:rPr>
                <w:rFonts w:ascii="Verdana" w:hAnsi="Verdana"/>
                <w:b/>
                <w:sz w:val="20"/>
                <w:szCs w:val="20"/>
              </w:rPr>
            </w:pPr>
          </w:p>
        </w:tc>
        <w:tc>
          <w:tcPr>
            <w:tcW w:w="7837" w:type="dxa"/>
            <w:gridSpan w:val="5"/>
          </w:tcPr>
          <w:p w14:paraId="418EF2D3" w14:textId="2CA25656" w:rsidR="00386BA1" w:rsidRPr="006E023C" w:rsidRDefault="00386BA1" w:rsidP="00386BA1">
            <w:pPr>
              <w:spacing w:after="0"/>
              <w:rPr>
                <w:rFonts w:ascii="Verdana" w:hAnsi="Verdana"/>
                <w:sz w:val="20"/>
                <w:szCs w:val="20"/>
              </w:rPr>
            </w:pPr>
            <w:r w:rsidRPr="006E023C">
              <w:rPr>
                <w:rFonts w:ascii="Verdana" w:hAnsi="Verdana"/>
                <w:sz w:val="20"/>
                <w:szCs w:val="20"/>
              </w:rPr>
              <w:t xml:space="preserve">Attività integrative extracurricolari </w:t>
            </w:r>
          </w:p>
        </w:tc>
        <w:tc>
          <w:tcPr>
            <w:tcW w:w="880" w:type="dxa"/>
          </w:tcPr>
          <w:p w14:paraId="10F5D291" w14:textId="6E33384C" w:rsidR="00386BA1" w:rsidRPr="006E023C" w:rsidRDefault="00386BA1" w:rsidP="00386BA1">
            <w:pPr>
              <w:spacing w:after="0"/>
              <w:jc w:val="center"/>
              <w:rPr>
                <w:rFonts w:ascii="Verdana" w:hAnsi="Verdana"/>
                <w:sz w:val="20"/>
                <w:szCs w:val="20"/>
              </w:rPr>
            </w:pPr>
          </w:p>
        </w:tc>
      </w:tr>
      <w:tr w:rsidR="00386BA1" w:rsidRPr="006E023C" w14:paraId="4E06555F" w14:textId="021EC28A" w:rsidTr="009D3CBB">
        <w:tblPrEx>
          <w:tblLook w:val="01E0" w:firstRow="1" w:lastRow="1" w:firstColumn="1" w:lastColumn="1" w:noHBand="0" w:noVBand="0"/>
        </w:tblPrEx>
        <w:trPr>
          <w:trHeight w:val="320"/>
        </w:trPr>
        <w:tc>
          <w:tcPr>
            <w:tcW w:w="1069" w:type="dxa"/>
            <w:vMerge/>
            <w:shd w:val="clear" w:color="auto" w:fill="C2D69B" w:themeFill="accent3" w:themeFillTint="99"/>
          </w:tcPr>
          <w:p w14:paraId="2459494F" w14:textId="77777777" w:rsidR="00386BA1" w:rsidRPr="006E023C" w:rsidRDefault="00386BA1" w:rsidP="00386BA1">
            <w:pPr>
              <w:spacing w:after="0"/>
              <w:rPr>
                <w:rFonts w:ascii="Verdana" w:hAnsi="Verdana"/>
                <w:b/>
                <w:sz w:val="20"/>
                <w:szCs w:val="20"/>
              </w:rPr>
            </w:pPr>
          </w:p>
        </w:tc>
        <w:tc>
          <w:tcPr>
            <w:tcW w:w="7837" w:type="dxa"/>
            <w:gridSpan w:val="5"/>
          </w:tcPr>
          <w:p w14:paraId="06A39E8E" w14:textId="3AA83AA5" w:rsidR="00386BA1" w:rsidRPr="006E023C" w:rsidRDefault="00386BA1" w:rsidP="00386BA1">
            <w:pPr>
              <w:spacing w:after="0"/>
              <w:rPr>
                <w:rFonts w:ascii="Verdana" w:hAnsi="Verdana"/>
                <w:sz w:val="20"/>
                <w:szCs w:val="20"/>
              </w:rPr>
            </w:pPr>
            <w:r w:rsidRPr="006E023C">
              <w:rPr>
                <w:rFonts w:ascii="Verdana" w:hAnsi="Verdana"/>
                <w:sz w:val="20"/>
                <w:szCs w:val="20"/>
              </w:rPr>
              <w:t>Esercitazioni integrative finalizzate alla fissazione delle conoscenze</w:t>
            </w:r>
          </w:p>
        </w:tc>
        <w:tc>
          <w:tcPr>
            <w:tcW w:w="880" w:type="dxa"/>
          </w:tcPr>
          <w:p w14:paraId="7119E592" w14:textId="342CD59A" w:rsidR="00386BA1" w:rsidRPr="006E023C" w:rsidRDefault="00386BA1" w:rsidP="00386BA1">
            <w:pPr>
              <w:spacing w:after="0"/>
              <w:jc w:val="center"/>
              <w:rPr>
                <w:rFonts w:ascii="Verdana" w:hAnsi="Verdana"/>
                <w:sz w:val="20"/>
                <w:szCs w:val="20"/>
              </w:rPr>
            </w:pPr>
          </w:p>
        </w:tc>
      </w:tr>
      <w:tr w:rsidR="00386BA1" w:rsidRPr="006E023C" w14:paraId="0493BF33" w14:textId="013FC53D" w:rsidTr="009D3CBB">
        <w:tblPrEx>
          <w:tblLook w:val="01E0" w:firstRow="1" w:lastRow="1" w:firstColumn="1" w:lastColumn="1" w:noHBand="0" w:noVBand="0"/>
        </w:tblPrEx>
        <w:trPr>
          <w:trHeight w:val="356"/>
        </w:trPr>
        <w:tc>
          <w:tcPr>
            <w:tcW w:w="1069" w:type="dxa"/>
            <w:vMerge/>
            <w:shd w:val="clear" w:color="auto" w:fill="C2D69B" w:themeFill="accent3" w:themeFillTint="99"/>
          </w:tcPr>
          <w:p w14:paraId="640608A8" w14:textId="77777777" w:rsidR="00386BA1" w:rsidRPr="006E023C" w:rsidRDefault="00386BA1" w:rsidP="00386BA1">
            <w:pPr>
              <w:spacing w:after="0"/>
              <w:rPr>
                <w:rFonts w:ascii="Verdana" w:hAnsi="Verdana"/>
                <w:b/>
                <w:sz w:val="20"/>
                <w:szCs w:val="20"/>
              </w:rPr>
            </w:pPr>
          </w:p>
        </w:tc>
        <w:tc>
          <w:tcPr>
            <w:tcW w:w="7837" w:type="dxa"/>
            <w:gridSpan w:val="5"/>
          </w:tcPr>
          <w:p w14:paraId="15D0C149" w14:textId="4B9A2D3F" w:rsidR="00386BA1" w:rsidRPr="006E023C" w:rsidRDefault="00386BA1" w:rsidP="00386BA1">
            <w:pPr>
              <w:spacing w:after="0"/>
              <w:rPr>
                <w:rFonts w:ascii="Verdana" w:hAnsi="Verdana"/>
                <w:sz w:val="20"/>
                <w:szCs w:val="20"/>
              </w:rPr>
            </w:pPr>
            <w:r w:rsidRPr="006E023C">
              <w:rPr>
                <w:rFonts w:ascii="Verdana" w:hAnsi="Verdana"/>
                <w:sz w:val="20"/>
                <w:szCs w:val="20"/>
              </w:rPr>
              <w:t>Lavoro di gruppo</w:t>
            </w:r>
          </w:p>
        </w:tc>
        <w:tc>
          <w:tcPr>
            <w:tcW w:w="880" w:type="dxa"/>
          </w:tcPr>
          <w:p w14:paraId="067E5575" w14:textId="370B3C81" w:rsidR="00386BA1" w:rsidRPr="006E023C" w:rsidRDefault="00386BA1" w:rsidP="00386BA1">
            <w:pPr>
              <w:spacing w:after="0"/>
              <w:jc w:val="center"/>
              <w:rPr>
                <w:rFonts w:ascii="Verdana" w:hAnsi="Verdana"/>
                <w:sz w:val="20"/>
                <w:szCs w:val="20"/>
              </w:rPr>
            </w:pPr>
          </w:p>
        </w:tc>
      </w:tr>
      <w:tr w:rsidR="00386BA1" w:rsidRPr="006E023C" w14:paraId="37E74707" w14:textId="4544F310" w:rsidTr="009D3CBB">
        <w:tblPrEx>
          <w:tblLook w:val="01E0" w:firstRow="1" w:lastRow="1" w:firstColumn="1" w:lastColumn="1" w:noHBand="0" w:noVBand="0"/>
        </w:tblPrEx>
        <w:trPr>
          <w:trHeight w:val="306"/>
        </w:trPr>
        <w:tc>
          <w:tcPr>
            <w:tcW w:w="1069" w:type="dxa"/>
            <w:vMerge w:val="restart"/>
            <w:shd w:val="clear" w:color="auto" w:fill="C2D69B" w:themeFill="accent3" w:themeFillTint="99"/>
            <w:textDirection w:val="btLr"/>
          </w:tcPr>
          <w:p w14:paraId="331ACB6A" w14:textId="3AC9126A" w:rsidR="00386BA1" w:rsidRPr="006E023C" w:rsidRDefault="00386BA1" w:rsidP="00386BA1">
            <w:pPr>
              <w:ind w:left="113" w:right="113"/>
              <w:jc w:val="center"/>
              <w:rPr>
                <w:rFonts w:ascii="Verdana" w:hAnsi="Verdana"/>
                <w:b/>
                <w:sz w:val="20"/>
                <w:szCs w:val="20"/>
              </w:rPr>
            </w:pPr>
            <w:r w:rsidRPr="006E023C">
              <w:rPr>
                <w:rFonts w:ascii="Verdana" w:hAnsi="Verdana"/>
                <w:b/>
                <w:sz w:val="20"/>
                <w:szCs w:val="20"/>
              </w:rPr>
              <w:t>Valorizzazione eccellenze</w:t>
            </w:r>
          </w:p>
        </w:tc>
        <w:tc>
          <w:tcPr>
            <w:tcW w:w="7837" w:type="dxa"/>
            <w:gridSpan w:val="5"/>
          </w:tcPr>
          <w:p w14:paraId="12DCB3B8" w14:textId="272EDEC3" w:rsidR="00386BA1" w:rsidRPr="006E023C" w:rsidRDefault="00386BA1" w:rsidP="00386BA1">
            <w:pPr>
              <w:pStyle w:val="Predefinito"/>
              <w:spacing w:line="256" w:lineRule="auto"/>
              <w:rPr>
                <w:rFonts w:ascii="Verdana" w:hAnsi="Verdana"/>
                <w:sz w:val="20"/>
                <w:szCs w:val="20"/>
                <w:lang w:eastAsia="en-US"/>
              </w:rPr>
            </w:pPr>
            <w:r w:rsidRPr="006E023C">
              <w:rPr>
                <w:rFonts w:ascii="Verdana" w:hAnsi="Verdana"/>
                <w:sz w:val="20"/>
                <w:szCs w:val="20"/>
              </w:rPr>
              <w:t xml:space="preserve">Partecipazione a concorsi </w:t>
            </w:r>
          </w:p>
        </w:tc>
        <w:tc>
          <w:tcPr>
            <w:tcW w:w="880" w:type="dxa"/>
          </w:tcPr>
          <w:p w14:paraId="012D775F" w14:textId="451CE63F" w:rsidR="00386BA1" w:rsidRPr="006E023C" w:rsidRDefault="00386BA1" w:rsidP="00386BA1">
            <w:pPr>
              <w:pStyle w:val="Predefinito"/>
              <w:spacing w:line="256" w:lineRule="auto"/>
              <w:jc w:val="center"/>
              <w:rPr>
                <w:rFonts w:ascii="Verdana" w:hAnsi="Verdana"/>
                <w:sz w:val="20"/>
                <w:szCs w:val="20"/>
                <w:lang w:eastAsia="en-US"/>
              </w:rPr>
            </w:pPr>
          </w:p>
        </w:tc>
      </w:tr>
      <w:tr w:rsidR="00386BA1" w:rsidRPr="006E023C" w14:paraId="2ABFC1A6" w14:textId="067E39F9" w:rsidTr="009D3CBB">
        <w:tblPrEx>
          <w:tblLook w:val="01E0" w:firstRow="1" w:lastRow="1" w:firstColumn="1" w:lastColumn="1" w:noHBand="0" w:noVBand="0"/>
        </w:tblPrEx>
        <w:trPr>
          <w:trHeight w:val="299"/>
        </w:trPr>
        <w:tc>
          <w:tcPr>
            <w:tcW w:w="1069" w:type="dxa"/>
            <w:vMerge/>
            <w:shd w:val="clear" w:color="auto" w:fill="C2D69B" w:themeFill="accent3" w:themeFillTint="99"/>
          </w:tcPr>
          <w:p w14:paraId="3E9C9F53" w14:textId="77777777" w:rsidR="00386BA1" w:rsidRPr="006E023C" w:rsidRDefault="00386BA1" w:rsidP="00386BA1">
            <w:pPr>
              <w:spacing w:after="0"/>
              <w:rPr>
                <w:rFonts w:ascii="Verdana" w:hAnsi="Verdana"/>
                <w:b/>
                <w:sz w:val="20"/>
                <w:szCs w:val="20"/>
              </w:rPr>
            </w:pPr>
          </w:p>
        </w:tc>
        <w:tc>
          <w:tcPr>
            <w:tcW w:w="7837" w:type="dxa"/>
            <w:gridSpan w:val="5"/>
          </w:tcPr>
          <w:p w14:paraId="1FA57D2C" w14:textId="624A1519" w:rsidR="00386BA1" w:rsidRPr="006E023C" w:rsidRDefault="00386BA1" w:rsidP="00386BA1">
            <w:pPr>
              <w:pStyle w:val="Predefinito"/>
              <w:spacing w:line="256" w:lineRule="auto"/>
              <w:rPr>
                <w:rFonts w:ascii="Verdana" w:hAnsi="Verdana"/>
                <w:sz w:val="20"/>
                <w:szCs w:val="20"/>
                <w:lang w:eastAsia="en-US"/>
              </w:rPr>
            </w:pPr>
            <w:r w:rsidRPr="006E023C">
              <w:rPr>
                <w:rFonts w:ascii="Verdana" w:hAnsi="Verdana"/>
                <w:sz w:val="20"/>
                <w:szCs w:val="20"/>
              </w:rPr>
              <w:t>Lavoro di ricerca e di approfondimento</w:t>
            </w:r>
          </w:p>
        </w:tc>
        <w:tc>
          <w:tcPr>
            <w:tcW w:w="880" w:type="dxa"/>
          </w:tcPr>
          <w:p w14:paraId="3382AE25" w14:textId="00B9E05F" w:rsidR="00386BA1" w:rsidRPr="006E023C" w:rsidRDefault="00386BA1" w:rsidP="00386BA1">
            <w:pPr>
              <w:pStyle w:val="Predefinito"/>
              <w:spacing w:line="256" w:lineRule="auto"/>
              <w:jc w:val="center"/>
              <w:rPr>
                <w:rFonts w:ascii="Verdana" w:hAnsi="Verdana"/>
                <w:sz w:val="20"/>
                <w:szCs w:val="20"/>
                <w:lang w:eastAsia="en-US"/>
              </w:rPr>
            </w:pPr>
          </w:p>
        </w:tc>
      </w:tr>
      <w:tr w:rsidR="00386BA1" w:rsidRPr="006E023C" w14:paraId="10C62DFB" w14:textId="351D0BBD" w:rsidTr="009D3CBB">
        <w:tblPrEx>
          <w:tblLook w:val="01E0" w:firstRow="1" w:lastRow="1" w:firstColumn="1" w:lastColumn="1" w:noHBand="0" w:noVBand="0"/>
        </w:tblPrEx>
        <w:trPr>
          <w:trHeight w:val="334"/>
        </w:trPr>
        <w:tc>
          <w:tcPr>
            <w:tcW w:w="1069" w:type="dxa"/>
            <w:vMerge/>
            <w:shd w:val="clear" w:color="auto" w:fill="C2D69B" w:themeFill="accent3" w:themeFillTint="99"/>
          </w:tcPr>
          <w:p w14:paraId="1974CDC8" w14:textId="77777777" w:rsidR="00386BA1" w:rsidRPr="006E023C" w:rsidRDefault="00386BA1" w:rsidP="00386BA1">
            <w:pPr>
              <w:spacing w:after="0"/>
              <w:rPr>
                <w:rFonts w:ascii="Verdana" w:hAnsi="Verdana"/>
                <w:b/>
                <w:sz w:val="20"/>
                <w:szCs w:val="20"/>
              </w:rPr>
            </w:pPr>
          </w:p>
        </w:tc>
        <w:tc>
          <w:tcPr>
            <w:tcW w:w="7837" w:type="dxa"/>
            <w:gridSpan w:val="5"/>
          </w:tcPr>
          <w:p w14:paraId="7AA11597" w14:textId="5C70D6E3" w:rsidR="00386BA1" w:rsidRPr="006E023C" w:rsidRDefault="00386BA1" w:rsidP="00386BA1">
            <w:pPr>
              <w:pStyle w:val="Predefinito"/>
              <w:spacing w:line="256" w:lineRule="auto"/>
              <w:rPr>
                <w:rFonts w:ascii="Verdana" w:hAnsi="Verdana"/>
                <w:sz w:val="20"/>
                <w:szCs w:val="20"/>
                <w:lang w:eastAsia="en-US"/>
              </w:rPr>
            </w:pPr>
            <w:r w:rsidRPr="006E023C">
              <w:rPr>
                <w:rFonts w:ascii="Verdana" w:hAnsi="Verdana"/>
                <w:sz w:val="20"/>
                <w:szCs w:val="20"/>
              </w:rPr>
              <w:t xml:space="preserve">Attività integrative extracurricolari </w:t>
            </w:r>
          </w:p>
        </w:tc>
        <w:tc>
          <w:tcPr>
            <w:tcW w:w="880" w:type="dxa"/>
          </w:tcPr>
          <w:p w14:paraId="36583158" w14:textId="75E15C0C" w:rsidR="00386BA1" w:rsidRPr="006E023C" w:rsidRDefault="00386BA1" w:rsidP="00386BA1">
            <w:pPr>
              <w:pStyle w:val="Predefinito"/>
              <w:spacing w:line="256" w:lineRule="auto"/>
              <w:jc w:val="center"/>
              <w:rPr>
                <w:rFonts w:ascii="Verdana" w:hAnsi="Verdana"/>
                <w:sz w:val="20"/>
                <w:szCs w:val="20"/>
                <w:lang w:eastAsia="en-US"/>
              </w:rPr>
            </w:pPr>
          </w:p>
        </w:tc>
      </w:tr>
      <w:tr w:rsidR="00386BA1" w:rsidRPr="006E023C" w14:paraId="5B0F1F42" w14:textId="7B5D0718" w:rsidTr="009D3CBB">
        <w:tblPrEx>
          <w:tblLook w:val="01E0" w:firstRow="1" w:lastRow="1" w:firstColumn="1" w:lastColumn="1" w:noHBand="0" w:noVBand="0"/>
        </w:tblPrEx>
        <w:trPr>
          <w:trHeight w:val="302"/>
        </w:trPr>
        <w:tc>
          <w:tcPr>
            <w:tcW w:w="1069" w:type="dxa"/>
            <w:vMerge/>
            <w:shd w:val="clear" w:color="auto" w:fill="C2D69B" w:themeFill="accent3" w:themeFillTint="99"/>
          </w:tcPr>
          <w:p w14:paraId="1DDEADDC" w14:textId="77777777" w:rsidR="00386BA1" w:rsidRPr="006E023C" w:rsidRDefault="00386BA1" w:rsidP="00386BA1">
            <w:pPr>
              <w:spacing w:after="0"/>
              <w:rPr>
                <w:rFonts w:ascii="Verdana" w:hAnsi="Verdana"/>
                <w:b/>
                <w:sz w:val="20"/>
                <w:szCs w:val="20"/>
              </w:rPr>
            </w:pPr>
          </w:p>
        </w:tc>
        <w:tc>
          <w:tcPr>
            <w:tcW w:w="7837" w:type="dxa"/>
            <w:gridSpan w:val="5"/>
          </w:tcPr>
          <w:p w14:paraId="2E67B172" w14:textId="53DAF7B9" w:rsidR="00386BA1" w:rsidRPr="006E023C" w:rsidRDefault="00386BA1" w:rsidP="00386BA1">
            <w:pPr>
              <w:pStyle w:val="Predefinito"/>
              <w:spacing w:line="256" w:lineRule="auto"/>
              <w:rPr>
                <w:rFonts w:ascii="Verdana" w:hAnsi="Verdana"/>
                <w:sz w:val="20"/>
                <w:szCs w:val="20"/>
                <w:lang w:eastAsia="en-US"/>
              </w:rPr>
            </w:pPr>
            <w:r w:rsidRPr="006E023C">
              <w:rPr>
                <w:rFonts w:ascii="Verdana" w:hAnsi="Verdana"/>
                <w:sz w:val="20"/>
                <w:szCs w:val="20"/>
              </w:rPr>
              <w:t>Tutoring</w:t>
            </w:r>
          </w:p>
        </w:tc>
        <w:tc>
          <w:tcPr>
            <w:tcW w:w="880" w:type="dxa"/>
          </w:tcPr>
          <w:p w14:paraId="3AE623FF" w14:textId="619539C3" w:rsidR="00386BA1" w:rsidRPr="006E023C" w:rsidRDefault="00386BA1" w:rsidP="00386BA1">
            <w:pPr>
              <w:pStyle w:val="Predefinito"/>
              <w:spacing w:line="256" w:lineRule="auto"/>
              <w:jc w:val="center"/>
              <w:rPr>
                <w:rFonts w:ascii="Verdana" w:hAnsi="Verdana"/>
                <w:sz w:val="20"/>
                <w:szCs w:val="20"/>
                <w:lang w:eastAsia="en-US"/>
              </w:rPr>
            </w:pPr>
          </w:p>
        </w:tc>
      </w:tr>
      <w:tr w:rsidR="00386BA1" w:rsidRPr="006E023C" w14:paraId="49042115" w14:textId="059AC966" w:rsidTr="009D3CBB">
        <w:tblPrEx>
          <w:tblLook w:val="01E0" w:firstRow="1" w:lastRow="1" w:firstColumn="1" w:lastColumn="1" w:noHBand="0" w:noVBand="0"/>
        </w:tblPrEx>
        <w:trPr>
          <w:trHeight w:val="350"/>
        </w:trPr>
        <w:tc>
          <w:tcPr>
            <w:tcW w:w="1069" w:type="dxa"/>
            <w:vMerge/>
            <w:shd w:val="clear" w:color="auto" w:fill="C2D69B" w:themeFill="accent3" w:themeFillTint="99"/>
          </w:tcPr>
          <w:p w14:paraId="6E2F0456" w14:textId="77777777" w:rsidR="00386BA1" w:rsidRPr="006E023C" w:rsidRDefault="00386BA1" w:rsidP="00386BA1">
            <w:pPr>
              <w:spacing w:after="0"/>
              <w:rPr>
                <w:rFonts w:ascii="Verdana" w:hAnsi="Verdana"/>
                <w:b/>
                <w:sz w:val="20"/>
                <w:szCs w:val="20"/>
              </w:rPr>
            </w:pPr>
          </w:p>
        </w:tc>
        <w:tc>
          <w:tcPr>
            <w:tcW w:w="7837" w:type="dxa"/>
            <w:gridSpan w:val="5"/>
          </w:tcPr>
          <w:p w14:paraId="7C32EEE7" w14:textId="668A4D78" w:rsidR="00386BA1" w:rsidRPr="006E023C" w:rsidRDefault="00386BA1" w:rsidP="00386BA1">
            <w:pPr>
              <w:pStyle w:val="Predefinito"/>
              <w:spacing w:line="259" w:lineRule="auto"/>
              <w:rPr>
                <w:rFonts w:ascii="Verdana" w:hAnsi="Verdana"/>
                <w:sz w:val="20"/>
                <w:szCs w:val="20"/>
                <w:lang w:eastAsia="en-US"/>
              </w:rPr>
            </w:pPr>
            <w:r w:rsidRPr="006E023C">
              <w:rPr>
                <w:rFonts w:ascii="Verdana" w:hAnsi="Verdana"/>
                <w:sz w:val="20"/>
                <w:szCs w:val="20"/>
              </w:rPr>
              <w:t>Lavoro di gruppo con ruolo di coordinamento</w:t>
            </w:r>
          </w:p>
        </w:tc>
        <w:tc>
          <w:tcPr>
            <w:tcW w:w="880" w:type="dxa"/>
          </w:tcPr>
          <w:p w14:paraId="1E2D0A73" w14:textId="34D5C788" w:rsidR="00386BA1" w:rsidRPr="006E023C" w:rsidRDefault="00386BA1" w:rsidP="00386BA1">
            <w:pPr>
              <w:pStyle w:val="Predefinito"/>
              <w:spacing w:line="259" w:lineRule="auto"/>
              <w:jc w:val="center"/>
              <w:rPr>
                <w:rFonts w:ascii="Verdana" w:hAnsi="Verdana"/>
                <w:sz w:val="20"/>
                <w:szCs w:val="20"/>
                <w:lang w:eastAsia="en-US"/>
              </w:rPr>
            </w:pPr>
          </w:p>
        </w:tc>
      </w:tr>
      <w:tr w:rsidR="00386BA1" w:rsidRPr="006E023C" w14:paraId="0B3EEB78" w14:textId="77777777" w:rsidTr="009D3CBB">
        <w:tblPrEx>
          <w:tblLook w:val="01E0" w:firstRow="1" w:lastRow="1" w:firstColumn="1" w:lastColumn="1" w:noHBand="0" w:noVBand="0"/>
        </w:tblPrEx>
        <w:tc>
          <w:tcPr>
            <w:tcW w:w="9786" w:type="dxa"/>
            <w:gridSpan w:val="7"/>
            <w:shd w:val="clear" w:color="auto" w:fill="76923C" w:themeFill="accent3" w:themeFillShade="BF"/>
          </w:tcPr>
          <w:p w14:paraId="2D8966F1" w14:textId="3718D012" w:rsidR="00386BA1" w:rsidRPr="006E023C" w:rsidRDefault="00386BA1" w:rsidP="00386BA1">
            <w:pPr>
              <w:spacing w:before="120" w:after="120"/>
              <w:jc w:val="center"/>
              <w:rPr>
                <w:rFonts w:ascii="Verdana" w:eastAsia="Cambria" w:hAnsi="Verdana" w:cs="Cambria"/>
                <w:b/>
                <w:bCs/>
                <w:caps/>
                <w:color w:val="000000" w:themeColor="text1"/>
                <w:sz w:val="20"/>
                <w:szCs w:val="20"/>
              </w:rPr>
            </w:pPr>
            <w:r w:rsidRPr="006E023C">
              <w:rPr>
                <w:rFonts w:ascii="Verdana" w:eastAsia="Cambria" w:hAnsi="Verdana" w:cs="Cambria"/>
                <w:b/>
                <w:bCs/>
                <w:caps/>
                <w:color w:val="000000" w:themeColor="text1"/>
                <w:sz w:val="20"/>
                <w:szCs w:val="20"/>
              </w:rPr>
              <w:t>Modifiche apportate alla Programmazione per alunni con BES e DSA</w:t>
            </w:r>
          </w:p>
        </w:tc>
      </w:tr>
      <w:tr w:rsidR="00386BA1" w:rsidRPr="006E023C" w14:paraId="76E61065" w14:textId="77777777" w:rsidTr="009D3CBB">
        <w:tblPrEx>
          <w:tblLook w:val="01E0" w:firstRow="1" w:lastRow="1" w:firstColumn="1" w:lastColumn="1" w:noHBand="0" w:noVBand="0"/>
        </w:tblPrEx>
        <w:tc>
          <w:tcPr>
            <w:tcW w:w="9786" w:type="dxa"/>
            <w:gridSpan w:val="7"/>
          </w:tcPr>
          <w:p w14:paraId="1FBB7E39" w14:textId="38CE44BC" w:rsidR="00386BA1" w:rsidRPr="006E023C" w:rsidRDefault="00386BA1" w:rsidP="00386BA1">
            <w:pPr>
              <w:spacing w:before="120" w:after="120"/>
              <w:jc w:val="both"/>
              <w:rPr>
                <w:rFonts w:ascii="Verdana" w:eastAsia="Cambria" w:hAnsi="Verdana" w:cs="Cambria"/>
                <w:sz w:val="20"/>
                <w:szCs w:val="20"/>
                <w:u w:color="FF0000"/>
              </w:rPr>
            </w:pPr>
            <w:r w:rsidRPr="006E023C">
              <w:rPr>
                <w:rFonts w:ascii="Verdana" w:eastAsia="Cambria" w:hAnsi="Verdana" w:cs="Cambria"/>
                <w:sz w:val="20"/>
                <w:szCs w:val="20"/>
                <w:u w:color="FF0000"/>
              </w:rPr>
              <w:t>Si rinvia alle programmazioni disciplinari e a quanto stabilito da ogni singolo PDP approvato dal Consiglio di classe e sottoscritto dai genitori per le strategie didattiche, le misure dispensative, gli strumenti compensativi, gli obiettivi minimi previsti per la classe, le prove di verifica personalizzate e la valutazione.</w:t>
            </w:r>
          </w:p>
        </w:tc>
      </w:tr>
      <w:tr w:rsidR="00386BA1" w:rsidRPr="006E023C" w14:paraId="71BF3C1A" w14:textId="77777777" w:rsidTr="009D3CBB">
        <w:tblPrEx>
          <w:tblLook w:val="01E0" w:firstRow="1" w:lastRow="1" w:firstColumn="1" w:lastColumn="1" w:noHBand="0" w:noVBand="0"/>
        </w:tblPrEx>
        <w:tc>
          <w:tcPr>
            <w:tcW w:w="9786" w:type="dxa"/>
            <w:gridSpan w:val="7"/>
            <w:shd w:val="clear" w:color="auto" w:fill="76923C" w:themeFill="accent3" w:themeFillShade="BF"/>
          </w:tcPr>
          <w:p w14:paraId="7B150DCC" w14:textId="4D36A909" w:rsidR="00386BA1" w:rsidRPr="006E023C" w:rsidRDefault="00386BA1" w:rsidP="00386BA1">
            <w:pPr>
              <w:spacing w:before="120" w:after="120"/>
              <w:jc w:val="center"/>
              <w:rPr>
                <w:rFonts w:ascii="Verdana" w:hAnsi="Verdana"/>
                <w:caps/>
                <w:sz w:val="20"/>
                <w:szCs w:val="20"/>
              </w:rPr>
            </w:pPr>
            <w:r w:rsidRPr="006E023C">
              <w:rPr>
                <w:rFonts w:ascii="Verdana" w:hAnsi="Verdana"/>
                <w:b/>
                <w:bCs/>
                <w:caps/>
                <w:sz w:val="20"/>
                <w:szCs w:val="20"/>
              </w:rPr>
              <w:t>Curricolo di Educazione Civica</w:t>
            </w:r>
          </w:p>
        </w:tc>
      </w:tr>
      <w:tr w:rsidR="00386BA1" w:rsidRPr="006E023C" w14:paraId="3035730B" w14:textId="77777777" w:rsidTr="009D3CBB">
        <w:tblPrEx>
          <w:tblLook w:val="01E0" w:firstRow="1" w:lastRow="1" w:firstColumn="1" w:lastColumn="1" w:noHBand="0" w:noVBand="0"/>
        </w:tblPrEx>
        <w:tc>
          <w:tcPr>
            <w:tcW w:w="9786" w:type="dxa"/>
            <w:gridSpan w:val="7"/>
          </w:tcPr>
          <w:p w14:paraId="2B6C6472" w14:textId="725A5D07" w:rsidR="00386BA1" w:rsidRPr="006E023C" w:rsidRDefault="00386BA1" w:rsidP="00386BA1">
            <w:pPr>
              <w:pStyle w:val="Corpotesto"/>
              <w:spacing w:before="120" w:after="0"/>
              <w:ind w:right="113"/>
              <w:jc w:val="both"/>
              <w:rPr>
                <w:rFonts w:ascii="Verdana" w:hAnsi="Verdana"/>
                <w:sz w:val="20"/>
                <w:szCs w:val="20"/>
              </w:rPr>
            </w:pPr>
            <w:r w:rsidRPr="006E023C">
              <w:rPr>
                <w:rFonts w:ascii="Verdana" w:hAnsi="Verdana" w:cstheme="minorHAnsi"/>
                <w:color w:val="000000"/>
                <w:sz w:val="20"/>
                <w:szCs w:val="20"/>
              </w:rPr>
              <w:t xml:space="preserve">Tradizionalmente presente come materia di insegnamento, la Legge 20/2019, n. 92 e le nuove Linee guida (D.M. n.183/24) prescrivono alle Istituzioni scolastiche una revisione dei curricoli di Istituto di EC per adeguarli alle nuove disposizioni. </w:t>
            </w:r>
            <w:r w:rsidRPr="006E023C">
              <w:rPr>
                <w:rFonts w:ascii="Verdana" w:hAnsi="Verdana"/>
                <w:sz w:val="20"/>
                <w:szCs w:val="20"/>
              </w:rPr>
              <w:t xml:space="preserve">La norma richiama, infatti, il principio della </w:t>
            </w:r>
            <w:r w:rsidRPr="006E023C">
              <w:rPr>
                <w:rFonts w:ascii="Verdana" w:hAnsi="Verdana"/>
                <w:i/>
                <w:iCs/>
                <w:sz w:val="20"/>
                <w:szCs w:val="20"/>
              </w:rPr>
              <w:t>trasversalità</w:t>
            </w:r>
            <w:r w:rsidRPr="006E023C">
              <w:rPr>
                <w:rFonts w:ascii="Verdana" w:hAnsi="Verdana"/>
                <w:sz w:val="20"/>
                <w:szCs w:val="20"/>
              </w:rPr>
              <w:t xml:space="preserve"> del nuovo insegnamento, anche in ragione della pluralità degli obiettivi di apprendimento e delle competenze attese, non ascrivibili a una singola disciplina e neppure esclusivamente </w:t>
            </w:r>
            <w:r w:rsidRPr="006E023C">
              <w:rPr>
                <w:rFonts w:ascii="Verdana" w:hAnsi="Verdana"/>
                <w:i/>
                <w:iCs/>
                <w:sz w:val="20"/>
                <w:szCs w:val="20"/>
              </w:rPr>
              <w:t>disciplinari</w:t>
            </w:r>
            <w:r w:rsidRPr="006E023C">
              <w:rPr>
                <w:rFonts w:ascii="Verdana" w:hAnsi="Verdana"/>
                <w:sz w:val="20"/>
                <w:szCs w:val="20"/>
              </w:rPr>
              <w:t>.</w:t>
            </w:r>
          </w:p>
          <w:p w14:paraId="0C6AC601" w14:textId="67560334" w:rsidR="00386BA1" w:rsidRPr="006E023C" w:rsidRDefault="00386BA1" w:rsidP="00604275">
            <w:pPr>
              <w:pStyle w:val="Corpotesto"/>
              <w:ind w:right="113"/>
              <w:jc w:val="both"/>
              <w:rPr>
                <w:rFonts w:ascii="Verdana" w:hAnsi="Verdana" w:cstheme="minorHAnsi"/>
                <w:color w:val="000000"/>
                <w:sz w:val="20"/>
                <w:szCs w:val="20"/>
              </w:rPr>
            </w:pPr>
            <w:bookmarkStart w:id="5" w:name="docs-internal-guid-c539f958-7fff-e0f6-31"/>
            <w:bookmarkEnd w:id="5"/>
            <w:r w:rsidRPr="006E023C">
              <w:rPr>
                <w:rFonts w:ascii="Verdana" w:hAnsi="Verdana" w:cstheme="minorHAnsi"/>
                <w:color w:val="000000"/>
                <w:sz w:val="20"/>
                <w:szCs w:val="20"/>
              </w:rPr>
              <w:t>Primo obiettivo è quello di attivare e promuovere “</w:t>
            </w:r>
            <w:r w:rsidRPr="006E023C">
              <w:rPr>
                <w:rFonts w:ascii="Verdana" w:hAnsi="Verdana" w:cstheme="minorHAnsi"/>
                <w:i/>
                <w:color w:val="000000"/>
                <w:sz w:val="20"/>
                <w:szCs w:val="20"/>
              </w:rPr>
              <w:t>la conoscenza e la comprensione delle strutture e dei profili sociali, economici, giuridici, civici e ambientali della società̀</w:t>
            </w:r>
            <w:r w:rsidRPr="006E023C">
              <w:rPr>
                <w:rFonts w:ascii="Verdana" w:hAnsi="Verdana" w:cstheme="minorHAnsi"/>
                <w:color w:val="000000"/>
                <w:sz w:val="20"/>
                <w:szCs w:val="20"/>
              </w:rPr>
              <w:t>” (articolo 2, comma 1 della Legge). Pertanto, ogni disciplina si prospetta come parte integrante della formazione civica e sociale dell’alunno.</w:t>
            </w:r>
          </w:p>
          <w:p w14:paraId="50719387" w14:textId="78125B3E" w:rsidR="00386BA1" w:rsidRPr="006E023C" w:rsidRDefault="00386BA1" w:rsidP="008626DE">
            <w:pPr>
              <w:pStyle w:val="Corpotesto"/>
              <w:shd w:val="clear" w:color="auto" w:fill="FFFFFF"/>
              <w:spacing w:after="0"/>
              <w:jc w:val="both"/>
              <w:rPr>
                <w:rFonts w:ascii="Verdana" w:hAnsi="Verdana" w:cstheme="minorHAnsi"/>
                <w:b/>
                <w:color w:val="000000"/>
                <w:sz w:val="20"/>
                <w:szCs w:val="20"/>
              </w:rPr>
            </w:pPr>
            <w:r w:rsidRPr="006E023C">
              <w:rPr>
                <w:rFonts w:ascii="Verdana" w:hAnsi="Verdana" w:cstheme="minorHAnsi"/>
                <w:bCs/>
                <w:color w:val="000000"/>
                <w:sz w:val="20"/>
                <w:szCs w:val="20"/>
              </w:rPr>
              <w:t xml:space="preserve">Il tempo dedicato all’insegnamento viene stabilito entro un minimo di 33 ore per ciascun anno scolastico. I Consigli di classe, sentito il parere del Collegio dei docenti, promuoveranno un raccordo tra le discipline e le esperienze di ciascun gruppo classe per la composizione del curricolo intorno a tre principali nuclei concettuali: 1. </w:t>
            </w:r>
            <w:r w:rsidRPr="006E023C">
              <w:rPr>
                <w:rFonts w:ascii="Verdana" w:hAnsi="Verdana"/>
                <w:sz w:val="20"/>
                <w:szCs w:val="20"/>
              </w:rPr>
              <w:t>COSTITUZIONE; 2. SVILUPPO ECONOMICO E SOSTENIBILITÀ; 3. CITTADINANZA DIGITALE</w:t>
            </w:r>
          </w:p>
        </w:tc>
      </w:tr>
      <w:tr w:rsidR="00386BA1" w:rsidRPr="006E023C" w14:paraId="299037C6" w14:textId="77777777" w:rsidTr="009D3CBB">
        <w:tblPrEx>
          <w:tblLook w:val="01E0" w:firstRow="1" w:lastRow="1" w:firstColumn="1" w:lastColumn="1" w:noHBand="0" w:noVBand="0"/>
        </w:tblPrEx>
        <w:tc>
          <w:tcPr>
            <w:tcW w:w="9786" w:type="dxa"/>
            <w:gridSpan w:val="7"/>
            <w:shd w:val="clear" w:color="auto" w:fill="C2D69B" w:themeFill="accent3" w:themeFillTint="99"/>
          </w:tcPr>
          <w:p w14:paraId="215DE112" w14:textId="66A56EB7" w:rsidR="00386BA1" w:rsidRPr="006E023C" w:rsidRDefault="00386BA1" w:rsidP="00386BA1">
            <w:pPr>
              <w:pStyle w:val="Paragrafoelenco"/>
              <w:spacing w:before="120" w:after="120"/>
              <w:ind w:left="0"/>
              <w:contextualSpacing w:val="0"/>
              <w:jc w:val="center"/>
              <w:rPr>
                <w:rFonts w:ascii="Verdana" w:hAnsi="Verdana"/>
                <w:b/>
                <w:bCs/>
                <w:sz w:val="20"/>
                <w:szCs w:val="20"/>
              </w:rPr>
            </w:pPr>
            <w:r w:rsidRPr="006E023C">
              <w:rPr>
                <w:rFonts w:ascii="Verdana" w:hAnsi="Verdana"/>
                <w:b/>
                <w:bCs/>
                <w:sz w:val="20"/>
                <w:szCs w:val="20"/>
              </w:rPr>
              <w:t>Valutazione</w:t>
            </w:r>
          </w:p>
        </w:tc>
      </w:tr>
      <w:tr w:rsidR="00386BA1" w:rsidRPr="006E023C" w14:paraId="717E21AE" w14:textId="77777777" w:rsidTr="009D3CBB">
        <w:tblPrEx>
          <w:tblLook w:val="01E0" w:firstRow="1" w:lastRow="1" w:firstColumn="1" w:lastColumn="1" w:noHBand="0" w:noVBand="0"/>
        </w:tblPrEx>
        <w:tc>
          <w:tcPr>
            <w:tcW w:w="9786" w:type="dxa"/>
            <w:gridSpan w:val="7"/>
          </w:tcPr>
          <w:p w14:paraId="33B2BB7F" w14:textId="03FF144B" w:rsidR="00386BA1" w:rsidRPr="006E023C" w:rsidRDefault="00386BA1" w:rsidP="00604275">
            <w:pPr>
              <w:pStyle w:val="Corpotesto"/>
              <w:spacing w:before="120"/>
              <w:jc w:val="both"/>
              <w:rPr>
                <w:rFonts w:ascii="Verdana" w:hAnsi="Verdana" w:cstheme="minorHAnsi"/>
                <w:color w:val="000000"/>
                <w:sz w:val="20"/>
                <w:szCs w:val="20"/>
              </w:rPr>
            </w:pPr>
            <w:r w:rsidRPr="006E023C">
              <w:rPr>
                <w:rFonts w:ascii="Verdana" w:hAnsi="Verdana" w:cstheme="minorHAnsi"/>
                <w:color w:val="000000"/>
                <w:sz w:val="20"/>
                <w:szCs w:val="20"/>
              </w:rPr>
              <w:t>L’insegnamento dell’Educazione civica è oggetto di valutazioni periodiche e finali (DPR 22 giugno 2009, n. 122) secondo i criteri della tabella allegata al curricolo di Istituto che integrano quelli già presenti nel PTOF per ciascuna singola disciplina curricolare.</w:t>
            </w:r>
          </w:p>
          <w:p w14:paraId="6ACFC0F0" w14:textId="77777777" w:rsidR="00386BA1" w:rsidRPr="006E023C" w:rsidRDefault="00386BA1" w:rsidP="00604275">
            <w:pPr>
              <w:pStyle w:val="Corpotesto"/>
              <w:jc w:val="both"/>
              <w:rPr>
                <w:rFonts w:ascii="Verdana" w:hAnsi="Verdana" w:cstheme="minorHAnsi"/>
                <w:color w:val="000000"/>
                <w:sz w:val="20"/>
                <w:szCs w:val="20"/>
              </w:rPr>
            </w:pPr>
            <w:r w:rsidRPr="006E023C">
              <w:rPr>
                <w:rFonts w:ascii="Verdana" w:hAnsi="Verdana" w:cstheme="minorHAnsi"/>
                <w:color w:val="000000"/>
                <w:sz w:val="20"/>
                <w:szCs w:val="20"/>
              </w:rPr>
              <w:t>Per la determinazione del voto finale il docente coordinatore dell’insegnamento, dopo aver acquisito gli elementi conoscitivi dal C.d.C, propone, in sede di scrutinio, la valutazione per i singoli alunni. Tale valutazione sarà coerente con le competenze, le abilità e le conoscenze esplicitate nella programmazione delle attività e gli elementi conoscitivi saranno raccolti durante la fase di realizzazione dei percorsi interdisciplinari curati dai C.d.C.</w:t>
            </w:r>
          </w:p>
          <w:p w14:paraId="44B86817" w14:textId="64B3A610" w:rsidR="00386BA1" w:rsidRPr="006E023C" w:rsidRDefault="00386BA1" w:rsidP="00386BA1">
            <w:pPr>
              <w:pStyle w:val="Corpotesto"/>
              <w:jc w:val="both"/>
              <w:rPr>
                <w:rFonts w:ascii="Verdana" w:hAnsi="Verdana" w:cstheme="minorHAnsi"/>
                <w:color w:val="000000"/>
                <w:sz w:val="20"/>
                <w:szCs w:val="20"/>
              </w:rPr>
            </w:pPr>
            <w:r w:rsidRPr="006E023C">
              <w:rPr>
                <w:rFonts w:ascii="Verdana" w:hAnsi="Verdana" w:cstheme="minorHAnsi"/>
                <w:color w:val="000000"/>
                <w:sz w:val="20"/>
                <w:szCs w:val="20"/>
              </w:rPr>
              <w:t>Si ricorda che le competenze conseguite nell’ambito dell’insegnamento di EC concorrono anche alla valutazione del voto di condotta dell’alunno in accordo con quanto stabilito dalla Legge e dal D. Lgs. n. 62/2017 che nulla ha aggiunto a quanto già̀ previsto dal D.P.R. n. 122/2009 e che concorre all’ammissione alla classe successiva e/o all’Esame di Stato e all’attribuzione del credito scolastico.</w:t>
            </w:r>
          </w:p>
        </w:tc>
      </w:tr>
      <w:tr w:rsidR="00386BA1" w:rsidRPr="006E023C" w14:paraId="4C18D256" w14:textId="77777777" w:rsidTr="009D3CBB">
        <w:tblPrEx>
          <w:tblLook w:val="01E0" w:firstRow="1" w:lastRow="1" w:firstColumn="1" w:lastColumn="1" w:noHBand="0" w:noVBand="0"/>
        </w:tblPrEx>
        <w:tc>
          <w:tcPr>
            <w:tcW w:w="9786" w:type="dxa"/>
            <w:gridSpan w:val="7"/>
            <w:shd w:val="clear" w:color="auto" w:fill="C2D69B" w:themeFill="accent3" w:themeFillTint="99"/>
          </w:tcPr>
          <w:p w14:paraId="004AAE99" w14:textId="19250CA1" w:rsidR="00386BA1" w:rsidRPr="006E023C" w:rsidRDefault="00386BA1" w:rsidP="00386BA1">
            <w:pPr>
              <w:pStyle w:val="Corpotesto"/>
              <w:spacing w:before="120"/>
              <w:jc w:val="center"/>
              <w:rPr>
                <w:rFonts w:ascii="Verdana" w:hAnsi="Verdana" w:cstheme="minorHAnsi"/>
                <w:b/>
                <w:bCs/>
                <w:color w:val="000000"/>
                <w:sz w:val="20"/>
                <w:szCs w:val="20"/>
              </w:rPr>
            </w:pPr>
            <w:r w:rsidRPr="006E023C">
              <w:rPr>
                <w:rFonts w:ascii="Verdana" w:hAnsi="Verdana" w:cstheme="minorHAnsi"/>
                <w:b/>
                <w:bCs/>
                <w:color w:val="000000"/>
                <w:sz w:val="20"/>
                <w:szCs w:val="20"/>
              </w:rPr>
              <w:t>Competenze generali</w:t>
            </w:r>
          </w:p>
        </w:tc>
      </w:tr>
      <w:tr w:rsidR="00386BA1" w:rsidRPr="006E023C" w14:paraId="23473AA9" w14:textId="77777777" w:rsidTr="009D3CBB">
        <w:tblPrEx>
          <w:tblLook w:val="01E0" w:firstRow="1" w:lastRow="1" w:firstColumn="1" w:lastColumn="1" w:noHBand="0" w:noVBand="0"/>
        </w:tblPrEx>
        <w:tc>
          <w:tcPr>
            <w:tcW w:w="9786" w:type="dxa"/>
            <w:gridSpan w:val="7"/>
          </w:tcPr>
          <w:p w14:paraId="02B96D7F" w14:textId="77777777" w:rsidR="00386BA1" w:rsidRPr="006E023C" w:rsidRDefault="00386BA1" w:rsidP="00386BA1">
            <w:pPr>
              <w:pStyle w:val="Corpotesto"/>
              <w:widowControl w:val="0"/>
              <w:numPr>
                <w:ilvl w:val="0"/>
                <w:numId w:val="25"/>
              </w:numPr>
              <w:shd w:val="clear" w:color="auto" w:fill="FFFFFF"/>
              <w:tabs>
                <w:tab w:val="left" w:pos="707"/>
              </w:tabs>
              <w:suppressAutoHyphens/>
              <w:spacing w:after="0"/>
              <w:ind w:left="714" w:hanging="357"/>
              <w:jc w:val="both"/>
              <w:rPr>
                <w:rFonts w:ascii="Verdana" w:hAnsi="Verdana"/>
                <w:color w:val="212529"/>
                <w:sz w:val="20"/>
                <w:szCs w:val="20"/>
              </w:rPr>
            </w:pPr>
            <w:r w:rsidRPr="006E023C">
              <w:rPr>
                <w:rFonts w:ascii="Verdana" w:hAnsi="Verdana"/>
                <w:color w:val="212529"/>
                <w:sz w:val="20"/>
                <w:szCs w:val="20"/>
              </w:rPr>
              <w:t>Collocare l’esperienza personale in un sistema di regole fondato sul reciproco riconoscimento dei diritti e dei doveri.</w:t>
            </w:r>
          </w:p>
          <w:p w14:paraId="1EAA64B9" w14:textId="6157653C" w:rsidR="00386BA1" w:rsidRPr="006E023C" w:rsidRDefault="00386BA1" w:rsidP="00386BA1">
            <w:pPr>
              <w:pStyle w:val="Corpotesto"/>
              <w:widowControl w:val="0"/>
              <w:numPr>
                <w:ilvl w:val="0"/>
                <w:numId w:val="25"/>
              </w:numPr>
              <w:shd w:val="clear" w:color="auto" w:fill="FFFFFF"/>
              <w:tabs>
                <w:tab w:val="left" w:pos="707"/>
              </w:tabs>
              <w:suppressAutoHyphens/>
              <w:spacing w:after="0"/>
              <w:ind w:left="714" w:hanging="357"/>
              <w:jc w:val="both"/>
              <w:rPr>
                <w:rFonts w:ascii="Verdana" w:hAnsi="Verdana"/>
                <w:color w:val="212529"/>
                <w:sz w:val="20"/>
                <w:szCs w:val="20"/>
              </w:rPr>
            </w:pPr>
            <w:r w:rsidRPr="006E023C">
              <w:rPr>
                <w:rFonts w:ascii="Verdana" w:hAnsi="Verdana"/>
                <w:color w:val="212529"/>
                <w:sz w:val="20"/>
                <w:szCs w:val="20"/>
              </w:rPr>
              <w:t>Riconoscere le caratteristiche essenziali del sistema sociopolitico per orientarsi nel tessuto culturale ed associativo del proprio territorio.</w:t>
            </w:r>
          </w:p>
          <w:p w14:paraId="7CB412EE" w14:textId="048C8739" w:rsidR="00386BA1" w:rsidRPr="006E023C" w:rsidRDefault="00386BA1" w:rsidP="00386BA1">
            <w:pPr>
              <w:pStyle w:val="Corpotesto"/>
              <w:widowControl w:val="0"/>
              <w:numPr>
                <w:ilvl w:val="0"/>
                <w:numId w:val="25"/>
              </w:numPr>
              <w:shd w:val="clear" w:color="auto" w:fill="FFFFFF"/>
              <w:tabs>
                <w:tab w:val="left" w:pos="707"/>
              </w:tabs>
              <w:suppressAutoHyphens/>
              <w:spacing w:after="0"/>
              <w:ind w:left="714" w:hanging="357"/>
              <w:jc w:val="both"/>
              <w:rPr>
                <w:rFonts w:ascii="Verdana" w:hAnsi="Verdana"/>
                <w:b/>
                <w:color w:val="212529"/>
                <w:sz w:val="20"/>
                <w:szCs w:val="20"/>
              </w:rPr>
            </w:pPr>
            <w:r w:rsidRPr="006E023C">
              <w:rPr>
                <w:rFonts w:ascii="Verdana" w:hAnsi="Verdana"/>
                <w:color w:val="212529"/>
                <w:sz w:val="20"/>
                <w:szCs w:val="20"/>
              </w:rPr>
              <w:t>Cogliere, attraverso la trasversalità della disciplina, tutti gli elementi che concorrono a formare un individuo autonomo a scuola come nella vita.</w:t>
            </w:r>
          </w:p>
        </w:tc>
      </w:tr>
      <w:tr w:rsidR="00386BA1" w:rsidRPr="006E023C" w14:paraId="7DF38D2E" w14:textId="77777777" w:rsidTr="009D3CBB">
        <w:tblPrEx>
          <w:tblLook w:val="01E0" w:firstRow="1" w:lastRow="1" w:firstColumn="1" w:lastColumn="1" w:noHBand="0" w:noVBand="0"/>
        </w:tblPrEx>
        <w:tc>
          <w:tcPr>
            <w:tcW w:w="9786" w:type="dxa"/>
            <w:gridSpan w:val="7"/>
            <w:shd w:val="clear" w:color="auto" w:fill="C2D69B" w:themeFill="accent3" w:themeFillTint="99"/>
          </w:tcPr>
          <w:p w14:paraId="2D785F7A" w14:textId="72F4343D" w:rsidR="00386BA1" w:rsidRPr="006E023C" w:rsidRDefault="00386BA1" w:rsidP="00386BA1">
            <w:pPr>
              <w:pStyle w:val="Corpotesto"/>
              <w:spacing w:before="120"/>
              <w:jc w:val="center"/>
              <w:rPr>
                <w:rFonts w:ascii="Verdana" w:hAnsi="Verdana" w:cstheme="minorHAnsi"/>
                <w:b/>
                <w:bCs/>
                <w:color w:val="000000"/>
                <w:sz w:val="20"/>
                <w:szCs w:val="20"/>
              </w:rPr>
            </w:pPr>
            <w:r w:rsidRPr="006E023C">
              <w:rPr>
                <w:rFonts w:ascii="Verdana" w:hAnsi="Verdana" w:cstheme="minorHAnsi"/>
                <w:b/>
                <w:bCs/>
                <w:color w:val="000000"/>
                <w:sz w:val="20"/>
                <w:szCs w:val="20"/>
              </w:rPr>
              <w:t>Competenze operative</w:t>
            </w:r>
          </w:p>
        </w:tc>
      </w:tr>
      <w:tr w:rsidR="00386BA1" w:rsidRPr="006E023C" w14:paraId="078C27E8" w14:textId="77777777" w:rsidTr="009D3CBB">
        <w:tblPrEx>
          <w:tblLook w:val="01E0" w:firstRow="1" w:lastRow="1" w:firstColumn="1" w:lastColumn="1" w:noHBand="0" w:noVBand="0"/>
        </w:tblPrEx>
        <w:tc>
          <w:tcPr>
            <w:tcW w:w="9786" w:type="dxa"/>
            <w:gridSpan w:val="7"/>
          </w:tcPr>
          <w:p w14:paraId="1D84EBB4" w14:textId="77777777" w:rsidR="00386BA1" w:rsidRPr="006E023C" w:rsidRDefault="00386BA1" w:rsidP="00386BA1">
            <w:pPr>
              <w:pStyle w:val="Corpotesto"/>
              <w:widowControl w:val="0"/>
              <w:numPr>
                <w:ilvl w:val="0"/>
                <w:numId w:val="6"/>
              </w:numPr>
              <w:shd w:val="clear" w:color="auto" w:fill="FFFFFF"/>
              <w:tabs>
                <w:tab w:val="left" w:pos="707"/>
              </w:tabs>
              <w:suppressAutoHyphens/>
              <w:spacing w:after="0"/>
              <w:ind w:left="709" w:hanging="284"/>
              <w:jc w:val="both"/>
              <w:rPr>
                <w:rFonts w:ascii="Verdana" w:hAnsi="Verdana"/>
                <w:color w:val="212529"/>
                <w:sz w:val="20"/>
                <w:szCs w:val="20"/>
              </w:rPr>
            </w:pPr>
            <w:r w:rsidRPr="006E023C">
              <w:rPr>
                <w:rFonts w:ascii="Verdana" w:hAnsi="Verdana"/>
                <w:color w:val="212529"/>
                <w:sz w:val="20"/>
                <w:szCs w:val="20"/>
              </w:rPr>
              <w:t>Assumere comportamenti conformi al rispetto di persone, ambienti e situazioni in ogni occasione esperienziale.</w:t>
            </w:r>
          </w:p>
          <w:p w14:paraId="0F532B0A" w14:textId="77777777" w:rsidR="00386BA1" w:rsidRPr="006E023C" w:rsidRDefault="00386BA1" w:rsidP="00386BA1">
            <w:pPr>
              <w:pStyle w:val="Corpotesto"/>
              <w:widowControl w:val="0"/>
              <w:numPr>
                <w:ilvl w:val="0"/>
                <w:numId w:val="6"/>
              </w:numPr>
              <w:shd w:val="clear" w:color="auto" w:fill="FFFFFF"/>
              <w:tabs>
                <w:tab w:val="left" w:pos="707"/>
              </w:tabs>
              <w:suppressAutoHyphens/>
              <w:spacing w:after="0"/>
              <w:ind w:left="709" w:hanging="284"/>
              <w:jc w:val="both"/>
              <w:rPr>
                <w:rFonts w:ascii="Verdana" w:hAnsi="Verdana"/>
                <w:color w:val="212529"/>
                <w:sz w:val="20"/>
                <w:szCs w:val="20"/>
              </w:rPr>
            </w:pPr>
            <w:r w:rsidRPr="006E023C">
              <w:rPr>
                <w:rFonts w:ascii="Verdana" w:hAnsi="Verdana"/>
                <w:color w:val="212529"/>
                <w:sz w:val="20"/>
                <w:szCs w:val="20"/>
              </w:rPr>
              <w:t>Saper analizzare la realtà e i fatti concreti della vita quotidiana e maturare un senso critico che aiuti a spiegare i comportamenti individuali e collettivi.</w:t>
            </w:r>
          </w:p>
          <w:p w14:paraId="04A6DF86" w14:textId="28079999" w:rsidR="00386BA1" w:rsidRPr="006E023C" w:rsidRDefault="009D3CBB" w:rsidP="00386BA1">
            <w:pPr>
              <w:pStyle w:val="Corpotesto"/>
              <w:widowControl w:val="0"/>
              <w:numPr>
                <w:ilvl w:val="0"/>
                <w:numId w:val="6"/>
              </w:numPr>
              <w:shd w:val="clear" w:color="auto" w:fill="FFFFFF"/>
              <w:tabs>
                <w:tab w:val="left" w:pos="707"/>
              </w:tabs>
              <w:suppressAutoHyphens/>
              <w:spacing w:after="0"/>
              <w:ind w:left="709" w:hanging="284"/>
              <w:jc w:val="both"/>
              <w:rPr>
                <w:rFonts w:ascii="Verdana" w:hAnsi="Verdana"/>
                <w:color w:val="212529"/>
                <w:sz w:val="20"/>
                <w:szCs w:val="20"/>
              </w:rPr>
            </w:pPr>
            <w:r>
              <w:rPr>
                <w:rFonts w:ascii="Verdana" w:hAnsi="Verdana"/>
                <w:color w:val="212529"/>
                <w:sz w:val="20"/>
                <w:szCs w:val="20"/>
              </w:rPr>
              <w:t xml:space="preserve"> R</w:t>
            </w:r>
            <w:r w:rsidR="00386BA1" w:rsidRPr="006E023C">
              <w:rPr>
                <w:rFonts w:ascii="Verdana" w:hAnsi="Verdana"/>
                <w:color w:val="212529"/>
                <w:sz w:val="20"/>
                <w:szCs w:val="20"/>
              </w:rPr>
              <w:t>iconoscere la varietà e lo sviluppo storico delle forme delle cittadinanze di costituzione, di sviluppo sostenibile e di cittadinanza digitale.</w:t>
            </w:r>
          </w:p>
          <w:p w14:paraId="10D9D6B3" w14:textId="77777777" w:rsidR="00386BA1" w:rsidRPr="006E023C" w:rsidRDefault="00386BA1" w:rsidP="00386BA1">
            <w:pPr>
              <w:pStyle w:val="Corpotesto"/>
              <w:widowControl w:val="0"/>
              <w:numPr>
                <w:ilvl w:val="0"/>
                <w:numId w:val="6"/>
              </w:numPr>
              <w:shd w:val="clear" w:color="auto" w:fill="FFFFFF"/>
              <w:tabs>
                <w:tab w:val="left" w:pos="707"/>
              </w:tabs>
              <w:suppressAutoHyphens/>
              <w:spacing w:after="0"/>
              <w:ind w:left="709" w:hanging="284"/>
              <w:jc w:val="both"/>
              <w:rPr>
                <w:rFonts w:ascii="Verdana" w:hAnsi="Verdana"/>
                <w:color w:val="212529"/>
                <w:sz w:val="20"/>
                <w:szCs w:val="20"/>
              </w:rPr>
            </w:pPr>
            <w:r w:rsidRPr="006E023C">
              <w:rPr>
                <w:rFonts w:ascii="Verdana" w:hAnsi="Verdana"/>
                <w:color w:val="212529"/>
                <w:sz w:val="20"/>
                <w:szCs w:val="20"/>
              </w:rPr>
              <w:t>Riconoscere l’interdipendenza tra fenomeni culturali, sociali, economici, istituzionali, tecnologici.</w:t>
            </w:r>
          </w:p>
          <w:p w14:paraId="0268BFA1" w14:textId="449AC991" w:rsidR="00386BA1" w:rsidRPr="006E023C" w:rsidRDefault="00386BA1" w:rsidP="00386BA1">
            <w:pPr>
              <w:pStyle w:val="Corpotesto"/>
              <w:widowControl w:val="0"/>
              <w:numPr>
                <w:ilvl w:val="0"/>
                <w:numId w:val="6"/>
              </w:numPr>
              <w:shd w:val="clear" w:color="auto" w:fill="FFFFFF"/>
              <w:tabs>
                <w:tab w:val="left" w:pos="707"/>
              </w:tabs>
              <w:suppressAutoHyphens/>
              <w:spacing w:after="0"/>
              <w:ind w:left="709" w:hanging="284"/>
              <w:jc w:val="both"/>
              <w:rPr>
                <w:rFonts w:ascii="Verdana" w:hAnsi="Verdana" w:cs="Verdana"/>
                <w:color w:val="000000"/>
                <w:sz w:val="20"/>
                <w:szCs w:val="20"/>
              </w:rPr>
            </w:pPr>
            <w:r w:rsidRPr="006E023C">
              <w:rPr>
                <w:rFonts w:ascii="Verdana" w:hAnsi="Verdana"/>
                <w:color w:val="212529"/>
                <w:sz w:val="20"/>
                <w:szCs w:val="20"/>
              </w:rPr>
              <w:t>Stabilire collegamenti tra le realtà locali, nazionali e internazionali sia in una prospettiva interculturale sia ai fini della mobilità di studio e di lavoro.</w:t>
            </w:r>
          </w:p>
        </w:tc>
      </w:tr>
      <w:tr w:rsidR="00D31F00" w:rsidRPr="006E023C" w14:paraId="09380A29" w14:textId="77777777" w:rsidTr="009D3CBB">
        <w:tblPrEx>
          <w:jc w:val="center"/>
          <w:tblInd w:w="0" w:type="dxa"/>
        </w:tblPrEx>
        <w:trPr>
          <w:jc w:val="center"/>
        </w:trPr>
        <w:tc>
          <w:tcPr>
            <w:tcW w:w="9786" w:type="dxa"/>
            <w:gridSpan w:val="7"/>
            <w:shd w:val="clear" w:color="auto" w:fill="76923C" w:themeFill="accent3" w:themeFillShade="BF"/>
          </w:tcPr>
          <w:p w14:paraId="6B006538" w14:textId="2E0B3E63" w:rsidR="00D31F00" w:rsidRPr="006E023C" w:rsidRDefault="00D31F00" w:rsidP="00D42DA4">
            <w:pPr>
              <w:spacing w:before="120" w:after="120"/>
              <w:jc w:val="center"/>
              <w:rPr>
                <w:rFonts w:ascii="Verdana" w:eastAsiaTheme="minorHAnsi" w:hAnsi="Verdana" w:cstheme="minorBidi"/>
                <w:b/>
                <w:bCs/>
                <w:caps/>
                <w:kern w:val="2"/>
                <w:sz w:val="20"/>
                <w:szCs w:val="20"/>
              </w:rPr>
            </w:pPr>
            <w:r w:rsidRPr="006E023C">
              <w:rPr>
                <w:rFonts w:ascii="Verdana" w:eastAsiaTheme="minorHAnsi" w:hAnsi="Verdana" w:cstheme="minorBidi"/>
                <w:b/>
                <w:bCs/>
                <w:caps/>
                <w:kern w:val="2"/>
                <w:sz w:val="20"/>
                <w:szCs w:val="20"/>
              </w:rPr>
              <w:t>Progetto di educazione civica della classe</w:t>
            </w:r>
          </w:p>
        </w:tc>
      </w:tr>
      <w:tr w:rsidR="009610B6" w:rsidRPr="006E023C" w14:paraId="5126FAFA" w14:textId="77777777" w:rsidTr="009D3CBB">
        <w:tblPrEx>
          <w:jc w:val="center"/>
          <w:tblInd w:w="0" w:type="dxa"/>
        </w:tblPrEx>
        <w:trPr>
          <w:jc w:val="center"/>
        </w:trPr>
        <w:tc>
          <w:tcPr>
            <w:tcW w:w="2146" w:type="dxa"/>
            <w:gridSpan w:val="2"/>
            <w:shd w:val="clear" w:color="auto" w:fill="C2D69B" w:themeFill="accent3" w:themeFillTint="99"/>
          </w:tcPr>
          <w:p w14:paraId="318CDAE0" w14:textId="08DBE6B3" w:rsidR="009610B6" w:rsidRPr="006E023C" w:rsidRDefault="009610B6" w:rsidP="00D42DA4">
            <w:pPr>
              <w:spacing w:before="120" w:after="120"/>
              <w:rPr>
                <w:rFonts w:ascii="Verdana" w:eastAsiaTheme="minorHAnsi" w:hAnsi="Verdana" w:cstheme="minorBidi"/>
                <w:b/>
                <w:bCs/>
                <w:kern w:val="2"/>
                <w:sz w:val="20"/>
                <w:szCs w:val="20"/>
              </w:rPr>
            </w:pPr>
            <w:r w:rsidRPr="006E023C">
              <w:rPr>
                <w:rFonts w:ascii="Verdana" w:eastAsiaTheme="minorHAnsi" w:hAnsi="Verdana" w:cstheme="minorBidi"/>
                <w:b/>
                <w:bCs/>
                <w:kern w:val="2"/>
                <w:sz w:val="20"/>
                <w:szCs w:val="20"/>
              </w:rPr>
              <w:t>A</w:t>
            </w:r>
            <w:r w:rsidR="00BA6645" w:rsidRPr="006E023C">
              <w:rPr>
                <w:rFonts w:ascii="Verdana" w:eastAsiaTheme="minorHAnsi" w:hAnsi="Verdana" w:cstheme="minorBidi"/>
                <w:b/>
                <w:bCs/>
                <w:kern w:val="2"/>
                <w:sz w:val="20"/>
                <w:szCs w:val="20"/>
              </w:rPr>
              <w:t>REA</w:t>
            </w:r>
          </w:p>
        </w:tc>
        <w:tc>
          <w:tcPr>
            <w:tcW w:w="7640" w:type="dxa"/>
            <w:gridSpan w:val="5"/>
            <w:shd w:val="clear" w:color="auto" w:fill="C2D69B" w:themeFill="accent3" w:themeFillTint="99"/>
          </w:tcPr>
          <w:p w14:paraId="68DBBE78" w14:textId="7FE52945" w:rsidR="009610B6" w:rsidRPr="006E023C" w:rsidRDefault="009610B6" w:rsidP="00D42DA4">
            <w:pPr>
              <w:spacing w:before="120" w:after="120"/>
              <w:rPr>
                <w:rFonts w:ascii="Verdana" w:eastAsiaTheme="minorHAnsi" w:hAnsi="Verdana" w:cstheme="minorBidi"/>
                <w:b/>
                <w:bCs/>
                <w:kern w:val="2"/>
                <w:sz w:val="20"/>
                <w:szCs w:val="20"/>
              </w:rPr>
            </w:pPr>
            <w:r w:rsidRPr="006E023C">
              <w:rPr>
                <w:rFonts w:ascii="Verdana" w:eastAsiaTheme="minorHAnsi" w:hAnsi="Verdana" w:cstheme="minorBidi"/>
                <w:b/>
                <w:bCs/>
                <w:kern w:val="2"/>
                <w:sz w:val="20"/>
                <w:szCs w:val="20"/>
              </w:rPr>
              <w:t>COSTITUZIONE</w:t>
            </w:r>
          </w:p>
        </w:tc>
      </w:tr>
      <w:tr w:rsidR="009610B6" w:rsidRPr="006E023C" w14:paraId="76FA1100" w14:textId="77777777" w:rsidTr="009D3CBB">
        <w:tblPrEx>
          <w:jc w:val="center"/>
          <w:tblInd w:w="0" w:type="dxa"/>
        </w:tblPrEx>
        <w:trPr>
          <w:jc w:val="center"/>
        </w:trPr>
        <w:tc>
          <w:tcPr>
            <w:tcW w:w="2146" w:type="dxa"/>
            <w:gridSpan w:val="2"/>
          </w:tcPr>
          <w:p w14:paraId="5F772C8C" w14:textId="3CF091AA" w:rsidR="009610B6" w:rsidRPr="006E023C" w:rsidRDefault="009610B6" w:rsidP="00D42DA4">
            <w:pPr>
              <w:spacing w:before="120" w:after="120"/>
              <w:rPr>
                <w:rFonts w:ascii="Verdana" w:eastAsiaTheme="minorHAnsi" w:hAnsi="Verdana" w:cstheme="minorBidi"/>
                <w:b/>
                <w:bCs/>
                <w:kern w:val="2"/>
                <w:sz w:val="20"/>
                <w:szCs w:val="20"/>
              </w:rPr>
            </w:pPr>
            <w:r w:rsidRPr="006E023C">
              <w:rPr>
                <w:rFonts w:ascii="Verdana" w:eastAsiaTheme="minorHAnsi" w:hAnsi="Verdana" w:cstheme="minorBidi"/>
                <w:b/>
                <w:bCs/>
                <w:kern w:val="2"/>
                <w:sz w:val="20"/>
                <w:szCs w:val="20"/>
              </w:rPr>
              <w:t>D</w:t>
            </w:r>
            <w:r w:rsidR="00BA6645" w:rsidRPr="006E023C">
              <w:rPr>
                <w:rFonts w:ascii="Verdana" w:eastAsiaTheme="minorHAnsi" w:hAnsi="Verdana" w:cstheme="minorBidi"/>
                <w:b/>
                <w:bCs/>
                <w:kern w:val="2"/>
                <w:sz w:val="20"/>
                <w:szCs w:val="20"/>
              </w:rPr>
              <w:t>isciplina</w:t>
            </w:r>
          </w:p>
        </w:tc>
        <w:tc>
          <w:tcPr>
            <w:tcW w:w="1944" w:type="dxa"/>
          </w:tcPr>
          <w:p w14:paraId="79F4EDFE" w14:textId="1B2B809D" w:rsidR="009610B6" w:rsidRPr="006E023C" w:rsidRDefault="00BA6645" w:rsidP="00D42DA4">
            <w:pPr>
              <w:spacing w:before="120" w:after="120"/>
              <w:rPr>
                <w:rFonts w:ascii="Verdana" w:eastAsiaTheme="minorHAnsi" w:hAnsi="Verdana" w:cstheme="minorBidi"/>
                <w:b/>
                <w:bCs/>
                <w:kern w:val="2"/>
                <w:sz w:val="20"/>
                <w:szCs w:val="20"/>
              </w:rPr>
            </w:pPr>
            <w:r w:rsidRPr="006E023C">
              <w:rPr>
                <w:rFonts w:ascii="Verdana" w:eastAsiaTheme="minorHAnsi" w:hAnsi="Verdana" w:cstheme="minorBidi"/>
                <w:b/>
                <w:bCs/>
                <w:kern w:val="2"/>
                <w:sz w:val="20"/>
                <w:szCs w:val="20"/>
              </w:rPr>
              <w:t>Contenuti</w:t>
            </w:r>
            <w:r w:rsidR="00DD2F75" w:rsidRPr="006E023C">
              <w:rPr>
                <w:rFonts w:ascii="Verdana" w:eastAsiaTheme="minorHAnsi" w:hAnsi="Verdana" w:cstheme="minorBidi"/>
                <w:b/>
                <w:bCs/>
                <w:kern w:val="2"/>
                <w:sz w:val="20"/>
                <w:szCs w:val="20"/>
              </w:rPr>
              <w:t xml:space="preserve"> specifici</w:t>
            </w:r>
          </w:p>
        </w:tc>
        <w:tc>
          <w:tcPr>
            <w:tcW w:w="1662" w:type="dxa"/>
          </w:tcPr>
          <w:p w14:paraId="445B2222" w14:textId="6D9F767C" w:rsidR="009610B6" w:rsidRPr="006E023C" w:rsidRDefault="009610B6" w:rsidP="00D42DA4">
            <w:pPr>
              <w:spacing w:before="120" w:after="120"/>
              <w:rPr>
                <w:rFonts w:ascii="Verdana" w:eastAsiaTheme="minorHAnsi" w:hAnsi="Verdana" w:cstheme="minorBidi"/>
                <w:b/>
                <w:bCs/>
                <w:kern w:val="2"/>
                <w:sz w:val="20"/>
                <w:szCs w:val="20"/>
              </w:rPr>
            </w:pPr>
            <w:r w:rsidRPr="006E023C">
              <w:rPr>
                <w:rFonts w:ascii="Verdana" w:eastAsiaTheme="minorHAnsi" w:hAnsi="Verdana" w:cstheme="minorBidi"/>
                <w:b/>
                <w:bCs/>
                <w:kern w:val="2"/>
                <w:sz w:val="20"/>
                <w:szCs w:val="20"/>
              </w:rPr>
              <w:t>A</w:t>
            </w:r>
            <w:r w:rsidR="00BA6645" w:rsidRPr="006E023C">
              <w:rPr>
                <w:rFonts w:ascii="Verdana" w:eastAsiaTheme="minorHAnsi" w:hAnsi="Verdana" w:cstheme="minorBidi"/>
                <w:b/>
                <w:bCs/>
                <w:kern w:val="2"/>
                <w:sz w:val="20"/>
                <w:szCs w:val="20"/>
              </w:rPr>
              <w:t>ttività</w:t>
            </w:r>
          </w:p>
        </w:tc>
        <w:tc>
          <w:tcPr>
            <w:tcW w:w="2229" w:type="dxa"/>
          </w:tcPr>
          <w:p w14:paraId="77394BBD" w14:textId="5C761151" w:rsidR="009610B6" w:rsidRPr="006E023C" w:rsidRDefault="00BA6645" w:rsidP="00D42DA4">
            <w:pPr>
              <w:spacing w:before="120" w:after="120"/>
              <w:rPr>
                <w:rFonts w:ascii="Verdana" w:eastAsiaTheme="minorHAnsi" w:hAnsi="Verdana" w:cstheme="minorBidi"/>
                <w:b/>
                <w:bCs/>
                <w:kern w:val="2"/>
                <w:sz w:val="20"/>
                <w:szCs w:val="20"/>
              </w:rPr>
            </w:pPr>
            <w:r w:rsidRPr="006E023C">
              <w:rPr>
                <w:rFonts w:ascii="Verdana" w:eastAsiaTheme="minorHAnsi" w:hAnsi="Verdana" w:cstheme="minorBidi"/>
                <w:b/>
                <w:bCs/>
                <w:kern w:val="2"/>
                <w:sz w:val="20"/>
                <w:szCs w:val="20"/>
              </w:rPr>
              <w:t>Competenze da raggiungere</w:t>
            </w:r>
          </w:p>
        </w:tc>
        <w:tc>
          <w:tcPr>
            <w:tcW w:w="1805" w:type="dxa"/>
            <w:gridSpan w:val="2"/>
          </w:tcPr>
          <w:p w14:paraId="6C1B863F" w14:textId="2BD9A0C3" w:rsidR="009610B6" w:rsidRPr="006E023C" w:rsidRDefault="00BA6645" w:rsidP="00D42DA4">
            <w:pPr>
              <w:spacing w:before="120" w:after="120"/>
              <w:rPr>
                <w:rFonts w:ascii="Verdana" w:eastAsiaTheme="minorHAnsi" w:hAnsi="Verdana" w:cstheme="minorBidi"/>
                <w:b/>
                <w:bCs/>
                <w:kern w:val="2"/>
                <w:sz w:val="20"/>
                <w:szCs w:val="20"/>
              </w:rPr>
            </w:pPr>
            <w:r w:rsidRPr="006E023C">
              <w:rPr>
                <w:rFonts w:ascii="Verdana" w:eastAsiaTheme="minorHAnsi" w:hAnsi="Verdana" w:cstheme="minorBidi"/>
                <w:b/>
                <w:bCs/>
                <w:kern w:val="2"/>
                <w:sz w:val="20"/>
                <w:szCs w:val="20"/>
              </w:rPr>
              <w:t>Ore previste</w:t>
            </w:r>
          </w:p>
        </w:tc>
      </w:tr>
      <w:tr w:rsidR="009610B6" w:rsidRPr="006E023C" w14:paraId="6D8C0EEE" w14:textId="77777777" w:rsidTr="009D3CBB">
        <w:tblPrEx>
          <w:jc w:val="center"/>
          <w:tblInd w:w="0" w:type="dxa"/>
        </w:tblPrEx>
        <w:trPr>
          <w:jc w:val="center"/>
        </w:trPr>
        <w:tc>
          <w:tcPr>
            <w:tcW w:w="2146" w:type="dxa"/>
            <w:gridSpan w:val="2"/>
          </w:tcPr>
          <w:p w14:paraId="726B1F6A" w14:textId="56C7FADD" w:rsidR="009610B6" w:rsidRPr="006E023C" w:rsidRDefault="009610B6" w:rsidP="006B1B97">
            <w:pPr>
              <w:spacing w:after="0"/>
              <w:rPr>
                <w:rFonts w:ascii="Verdana" w:eastAsiaTheme="minorHAnsi" w:hAnsi="Verdana" w:cstheme="minorBidi"/>
                <w:kern w:val="2"/>
                <w:sz w:val="20"/>
                <w:szCs w:val="20"/>
              </w:rPr>
            </w:pPr>
          </w:p>
        </w:tc>
        <w:tc>
          <w:tcPr>
            <w:tcW w:w="1944" w:type="dxa"/>
          </w:tcPr>
          <w:p w14:paraId="12A10D70" w14:textId="292A4C90" w:rsidR="009610B6" w:rsidRPr="006E023C" w:rsidRDefault="009610B6" w:rsidP="0079056E">
            <w:pPr>
              <w:spacing w:after="120"/>
              <w:rPr>
                <w:rFonts w:ascii="Verdana" w:eastAsiaTheme="minorHAnsi" w:hAnsi="Verdana" w:cstheme="minorBidi"/>
                <w:kern w:val="2"/>
                <w:sz w:val="20"/>
                <w:szCs w:val="20"/>
              </w:rPr>
            </w:pPr>
          </w:p>
        </w:tc>
        <w:tc>
          <w:tcPr>
            <w:tcW w:w="1662" w:type="dxa"/>
          </w:tcPr>
          <w:p w14:paraId="478D32C4" w14:textId="3141175E" w:rsidR="009610B6" w:rsidRPr="006E023C" w:rsidRDefault="009610B6" w:rsidP="006B1B97">
            <w:pPr>
              <w:spacing w:after="0"/>
              <w:rPr>
                <w:rFonts w:ascii="Verdana" w:eastAsiaTheme="minorHAnsi" w:hAnsi="Verdana" w:cstheme="minorBidi"/>
                <w:kern w:val="2"/>
                <w:sz w:val="20"/>
                <w:szCs w:val="20"/>
              </w:rPr>
            </w:pPr>
          </w:p>
        </w:tc>
        <w:tc>
          <w:tcPr>
            <w:tcW w:w="2229" w:type="dxa"/>
          </w:tcPr>
          <w:p w14:paraId="0EE16212" w14:textId="0D0FC68F" w:rsidR="009610B6" w:rsidRPr="006E023C" w:rsidRDefault="009610B6" w:rsidP="006E023C">
            <w:pPr>
              <w:rPr>
                <w:rFonts w:ascii="Verdana" w:eastAsiaTheme="minorHAnsi" w:hAnsi="Verdana" w:cstheme="minorBidi"/>
                <w:kern w:val="2"/>
                <w:sz w:val="20"/>
                <w:szCs w:val="20"/>
              </w:rPr>
            </w:pPr>
          </w:p>
        </w:tc>
        <w:tc>
          <w:tcPr>
            <w:tcW w:w="1805" w:type="dxa"/>
            <w:gridSpan w:val="2"/>
          </w:tcPr>
          <w:p w14:paraId="777C1059" w14:textId="0D36DED8" w:rsidR="009610B6" w:rsidRPr="006E023C" w:rsidRDefault="009610B6" w:rsidP="006E023C">
            <w:pPr>
              <w:rPr>
                <w:rFonts w:ascii="Verdana" w:eastAsiaTheme="minorHAnsi" w:hAnsi="Verdana" w:cstheme="minorBidi"/>
                <w:kern w:val="2"/>
                <w:sz w:val="20"/>
                <w:szCs w:val="20"/>
              </w:rPr>
            </w:pPr>
          </w:p>
        </w:tc>
      </w:tr>
      <w:tr w:rsidR="009610B6" w:rsidRPr="006E023C" w14:paraId="03178258" w14:textId="77777777" w:rsidTr="009D3CBB">
        <w:tblPrEx>
          <w:jc w:val="center"/>
          <w:tblInd w:w="0" w:type="dxa"/>
        </w:tblPrEx>
        <w:trPr>
          <w:jc w:val="center"/>
        </w:trPr>
        <w:tc>
          <w:tcPr>
            <w:tcW w:w="2146" w:type="dxa"/>
            <w:gridSpan w:val="2"/>
          </w:tcPr>
          <w:p w14:paraId="3125B02E" w14:textId="5380CEA0" w:rsidR="009610B6" w:rsidRPr="006E023C" w:rsidRDefault="009610B6" w:rsidP="006B1B97">
            <w:pPr>
              <w:spacing w:after="0"/>
              <w:rPr>
                <w:rFonts w:ascii="Verdana" w:eastAsiaTheme="minorHAnsi" w:hAnsi="Verdana" w:cstheme="minorBidi"/>
                <w:kern w:val="2"/>
                <w:sz w:val="20"/>
                <w:szCs w:val="20"/>
              </w:rPr>
            </w:pPr>
          </w:p>
        </w:tc>
        <w:tc>
          <w:tcPr>
            <w:tcW w:w="1944" w:type="dxa"/>
          </w:tcPr>
          <w:p w14:paraId="0DE4A7F6" w14:textId="7C29326F" w:rsidR="009610B6" w:rsidRPr="006E023C" w:rsidRDefault="009610B6" w:rsidP="006B1B97">
            <w:pPr>
              <w:spacing w:after="0"/>
              <w:rPr>
                <w:rFonts w:ascii="Verdana" w:eastAsiaTheme="minorHAnsi" w:hAnsi="Verdana" w:cstheme="minorBidi"/>
                <w:kern w:val="2"/>
                <w:sz w:val="20"/>
                <w:szCs w:val="20"/>
              </w:rPr>
            </w:pPr>
          </w:p>
        </w:tc>
        <w:tc>
          <w:tcPr>
            <w:tcW w:w="1662" w:type="dxa"/>
          </w:tcPr>
          <w:p w14:paraId="180C3447" w14:textId="6D33ED72" w:rsidR="009610B6" w:rsidRPr="006E023C" w:rsidRDefault="009610B6" w:rsidP="006E023C">
            <w:pPr>
              <w:rPr>
                <w:rFonts w:ascii="Verdana" w:eastAsiaTheme="minorHAnsi" w:hAnsi="Verdana" w:cstheme="minorBidi"/>
                <w:kern w:val="2"/>
                <w:sz w:val="20"/>
                <w:szCs w:val="20"/>
              </w:rPr>
            </w:pPr>
          </w:p>
        </w:tc>
        <w:tc>
          <w:tcPr>
            <w:tcW w:w="2229" w:type="dxa"/>
          </w:tcPr>
          <w:p w14:paraId="273E4C34" w14:textId="25A605A9" w:rsidR="009610B6" w:rsidRPr="006E023C" w:rsidRDefault="009610B6" w:rsidP="00E66C6F">
            <w:pPr>
              <w:spacing w:after="0"/>
              <w:rPr>
                <w:rFonts w:ascii="Verdana" w:eastAsiaTheme="minorHAnsi" w:hAnsi="Verdana" w:cstheme="minorBidi"/>
                <w:kern w:val="2"/>
                <w:sz w:val="20"/>
                <w:szCs w:val="20"/>
              </w:rPr>
            </w:pPr>
          </w:p>
        </w:tc>
        <w:tc>
          <w:tcPr>
            <w:tcW w:w="1805" w:type="dxa"/>
            <w:gridSpan w:val="2"/>
          </w:tcPr>
          <w:p w14:paraId="1BFE3A83" w14:textId="2D25FEA0" w:rsidR="009610B6" w:rsidRPr="006E023C" w:rsidRDefault="009610B6" w:rsidP="006E023C">
            <w:pPr>
              <w:rPr>
                <w:rFonts w:ascii="Verdana" w:eastAsiaTheme="minorHAnsi" w:hAnsi="Verdana" w:cstheme="minorBidi"/>
                <w:kern w:val="2"/>
                <w:sz w:val="20"/>
                <w:szCs w:val="20"/>
              </w:rPr>
            </w:pPr>
          </w:p>
        </w:tc>
      </w:tr>
      <w:tr w:rsidR="009610B6" w:rsidRPr="006E023C" w14:paraId="0AB44F62" w14:textId="77777777" w:rsidTr="009D3CBB">
        <w:tblPrEx>
          <w:jc w:val="center"/>
          <w:tblInd w:w="0" w:type="dxa"/>
        </w:tblPrEx>
        <w:trPr>
          <w:jc w:val="center"/>
        </w:trPr>
        <w:tc>
          <w:tcPr>
            <w:tcW w:w="2146" w:type="dxa"/>
            <w:gridSpan w:val="2"/>
          </w:tcPr>
          <w:p w14:paraId="37F019C6" w14:textId="7D44DE59" w:rsidR="009610B6" w:rsidRPr="006E023C" w:rsidRDefault="009610B6" w:rsidP="00D42DA4">
            <w:pPr>
              <w:spacing w:before="120" w:after="120"/>
              <w:rPr>
                <w:rFonts w:ascii="Verdana" w:eastAsiaTheme="minorHAnsi" w:hAnsi="Verdana" w:cstheme="minorBidi"/>
                <w:kern w:val="2"/>
                <w:sz w:val="20"/>
                <w:szCs w:val="20"/>
              </w:rPr>
            </w:pPr>
          </w:p>
        </w:tc>
        <w:tc>
          <w:tcPr>
            <w:tcW w:w="1944" w:type="dxa"/>
          </w:tcPr>
          <w:p w14:paraId="1119966E" w14:textId="716CFD78" w:rsidR="009610B6" w:rsidRPr="006E023C" w:rsidRDefault="009610B6" w:rsidP="0079056E">
            <w:pPr>
              <w:spacing w:after="120"/>
              <w:rPr>
                <w:rFonts w:ascii="Verdana" w:eastAsiaTheme="minorHAnsi" w:hAnsi="Verdana" w:cstheme="minorBidi"/>
                <w:kern w:val="2"/>
                <w:sz w:val="20"/>
                <w:szCs w:val="20"/>
              </w:rPr>
            </w:pPr>
          </w:p>
        </w:tc>
        <w:tc>
          <w:tcPr>
            <w:tcW w:w="1662" w:type="dxa"/>
          </w:tcPr>
          <w:p w14:paraId="1DACA7BF" w14:textId="28EB9983" w:rsidR="009610B6" w:rsidRPr="006E023C" w:rsidRDefault="009610B6" w:rsidP="00BC2F11">
            <w:pPr>
              <w:spacing w:after="0"/>
              <w:rPr>
                <w:rFonts w:ascii="Verdana" w:eastAsiaTheme="minorHAnsi" w:hAnsi="Verdana" w:cstheme="minorBidi"/>
                <w:kern w:val="2"/>
                <w:sz w:val="20"/>
                <w:szCs w:val="20"/>
              </w:rPr>
            </w:pPr>
          </w:p>
        </w:tc>
        <w:tc>
          <w:tcPr>
            <w:tcW w:w="2229" w:type="dxa"/>
          </w:tcPr>
          <w:p w14:paraId="03ABFD31" w14:textId="04396530" w:rsidR="009610B6" w:rsidRPr="006E023C" w:rsidRDefault="009610B6" w:rsidP="006E023C">
            <w:pPr>
              <w:rPr>
                <w:rFonts w:ascii="Verdana" w:eastAsiaTheme="minorHAnsi" w:hAnsi="Verdana" w:cstheme="minorBidi"/>
                <w:kern w:val="2"/>
                <w:sz w:val="20"/>
                <w:szCs w:val="20"/>
              </w:rPr>
            </w:pPr>
          </w:p>
        </w:tc>
        <w:tc>
          <w:tcPr>
            <w:tcW w:w="1805" w:type="dxa"/>
            <w:gridSpan w:val="2"/>
          </w:tcPr>
          <w:p w14:paraId="781CFA1E" w14:textId="2CFD15C8" w:rsidR="009610B6" w:rsidRPr="006E023C" w:rsidRDefault="009610B6" w:rsidP="006E023C">
            <w:pPr>
              <w:rPr>
                <w:rFonts w:ascii="Verdana" w:eastAsiaTheme="minorHAnsi" w:hAnsi="Verdana" w:cstheme="minorBidi"/>
                <w:kern w:val="2"/>
                <w:sz w:val="20"/>
                <w:szCs w:val="20"/>
              </w:rPr>
            </w:pPr>
          </w:p>
        </w:tc>
      </w:tr>
      <w:tr w:rsidR="009610B6" w:rsidRPr="006E023C" w14:paraId="733F3A1F" w14:textId="77777777" w:rsidTr="009D3CBB">
        <w:tblPrEx>
          <w:jc w:val="center"/>
          <w:tblInd w:w="0" w:type="dxa"/>
        </w:tblPrEx>
        <w:trPr>
          <w:jc w:val="center"/>
        </w:trPr>
        <w:tc>
          <w:tcPr>
            <w:tcW w:w="2146" w:type="dxa"/>
            <w:gridSpan w:val="2"/>
          </w:tcPr>
          <w:p w14:paraId="42560718" w14:textId="703C56B0" w:rsidR="009610B6" w:rsidRPr="006E023C" w:rsidRDefault="009610B6" w:rsidP="00C23F54">
            <w:pPr>
              <w:spacing w:after="0"/>
              <w:rPr>
                <w:rFonts w:ascii="Verdana" w:eastAsiaTheme="minorHAnsi" w:hAnsi="Verdana" w:cstheme="minorBidi"/>
                <w:kern w:val="2"/>
                <w:sz w:val="20"/>
                <w:szCs w:val="20"/>
              </w:rPr>
            </w:pPr>
          </w:p>
        </w:tc>
        <w:tc>
          <w:tcPr>
            <w:tcW w:w="1944" w:type="dxa"/>
          </w:tcPr>
          <w:p w14:paraId="795AE8CD" w14:textId="67DEFA7C" w:rsidR="009610B6" w:rsidRPr="006E023C" w:rsidRDefault="009610B6" w:rsidP="00C23F54">
            <w:pPr>
              <w:spacing w:after="0"/>
              <w:rPr>
                <w:rFonts w:ascii="Verdana" w:eastAsiaTheme="minorHAnsi" w:hAnsi="Verdana" w:cstheme="minorBidi"/>
                <w:kern w:val="2"/>
                <w:sz w:val="20"/>
                <w:szCs w:val="20"/>
              </w:rPr>
            </w:pPr>
          </w:p>
        </w:tc>
        <w:tc>
          <w:tcPr>
            <w:tcW w:w="1662" w:type="dxa"/>
          </w:tcPr>
          <w:p w14:paraId="2FA1EC72" w14:textId="0CD52451" w:rsidR="009610B6" w:rsidRPr="006E023C" w:rsidRDefault="009610B6" w:rsidP="00C23F54">
            <w:pPr>
              <w:spacing w:after="0"/>
              <w:rPr>
                <w:rFonts w:ascii="Verdana" w:eastAsiaTheme="minorHAnsi" w:hAnsi="Verdana" w:cstheme="minorBidi"/>
                <w:kern w:val="2"/>
                <w:sz w:val="20"/>
                <w:szCs w:val="20"/>
              </w:rPr>
            </w:pPr>
          </w:p>
        </w:tc>
        <w:tc>
          <w:tcPr>
            <w:tcW w:w="2229" w:type="dxa"/>
          </w:tcPr>
          <w:p w14:paraId="71F8A182" w14:textId="074212BA" w:rsidR="009610B6" w:rsidRPr="006E023C" w:rsidRDefault="009610B6" w:rsidP="00C23F54">
            <w:pPr>
              <w:spacing w:after="0"/>
              <w:rPr>
                <w:rFonts w:ascii="Verdana" w:eastAsiaTheme="minorHAnsi" w:hAnsi="Verdana" w:cstheme="minorBidi"/>
                <w:kern w:val="2"/>
                <w:sz w:val="20"/>
                <w:szCs w:val="20"/>
              </w:rPr>
            </w:pPr>
          </w:p>
        </w:tc>
        <w:tc>
          <w:tcPr>
            <w:tcW w:w="1805" w:type="dxa"/>
            <w:gridSpan w:val="2"/>
          </w:tcPr>
          <w:p w14:paraId="6A58FF18" w14:textId="116C6A98" w:rsidR="009610B6" w:rsidRPr="006E023C" w:rsidRDefault="009610B6" w:rsidP="006E023C">
            <w:pPr>
              <w:rPr>
                <w:rFonts w:ascii="Verdana" w:eastAsiaTheme="minorHAnsi" w:hAnsi="Verdana" w:cstheme="minorBidi"/>
                <w:kern w:val="2"/>
                <w:sz w:val="20"/>
                <w:szCs w:val="20"/>
              </w:rPr>
            </w:pPr>
          </w:p>
        </w:tc>
      </w:tr>
      <w:tr w:rsidR="009610B6" w:rsidRPr="006E023C" w14:paraId="0B94D7D1" w14:textId="77777777" w:rsidTr="009D3CBB">
        <w:tblPrEx>
          <w:jc w:val="center"/>
          <w:tblInd w:w="0" w:type="dxa"/>
        </w:tblPrEx>
        <w:trPr>
          <w:trHeight w:val="381"/>
          <w:jc w:val="center"/>
        </w:trPr>
        <w:tc>
          <w:tcPr>
            <w:tcW w:w="2146" w:type="dxa"/>
            <w:gridSpan w:val="2"/>
            <w:shd w:val="clear" w:color="auto" w:fill="C2D69B" w:themeFill="accent3" w:themeFillTint="99"/>
          </w:tcPr>
          <w:p w14:paraId="3DFA2666" w14:textId="474E5CA0" w:rsidR="009610B6" w:rsidRPr="006E023C" w:rsidRDefault="009610B6" w:rsidP="00D42DA4">
            <w:pPr>
              <w:spacing w:before="120" w:after="120"/>
              <w:rPr>
                <w:rFonts w:ascii="Verdana" w:eastAsiaTheme="minorHAnsi" w:hAnsi="Verdana" w:cstheme="minorBidi"/>
                <w:b/>
                <w:bCs/>
                <w:kern w:val="2"/>
                <w:sz w:val="20"/>
                <w:szCs w:val="20"/>
              </w:rPr>
            </w:pPr>
            <w:r w:rsidRPr="006E023C">
              <w:rPr>
                <w:rFonts w:ascii="Verdana" w:eastAsiaTheme="minorHAnsi" w:hAnsi="Verdana" w:cstheme="minorBidi"/>
                <w:b/>
                <w:bCs/>
                <w:kern w:val="2"/>
                <w:sz w:val="20"/>
                <w:szCs w:val="20"/>
              </w:rPr>
              <w:t>A</w:t>
            </w:r>
            <w:r w:rsidR="00BA6645" w:rsidRPr="006E023C">
              <w:rPr>
                <w:rFonts w:ascii="Verdana" w:eastAsiaTheme="minorHAnsi" w:hAnsi="Verdana" w:cstheme="minorBidi"/>
                <w:b/>
                <w:bCs/>
                <w:kern w:val="2"/>
                <w:sz w:val="20"/>
                <w:szCs w:val="20"/>
              </w:rPr>
              <w:t>REA</w:t>
            </w:r>
          </w:p>
        </w:tc>
        <w:tc>
          <w:tcPr>
            <w:tcW w:w="7640" w:type="dxa"/>
            <w:gridSpan w:val="5"/>
            <w:shd w:val="clear" w:color="auto" w:fill="C2D69B" w:themeFill="accent3" w:themeFillTint="99"/>
          </w:tcPr>
          <w:p w14:paraId="51AA4138" w14:textId="1DC3B0A7" w:rsidR="009610B6" w:rsidRPr="006E023C" w:rsidRDefault="009610B6" w:rsidP="00D42DA4">
            <w:pPr>
              <w:spacing w:before="120" w:after="120"/>
              <w:rPr>
                <w:rFonts w:ascii="Verdana" w:eastAsiaTheme="minorHAnsi" w:hAnsi="Verdana" w:cstheme="minorBidi"/>
                <w:b/>
                <w:bCs/>
                <w:kern w:val="2"/>
                <w:sz w:val="20"/>
                <w:szCs w:val="20"/>
              </w:rPr>
            </w:pPr>
            <w:r w:rsidRPr="006E023C">
              <w:rPr>
                <w:rFonts w:ascii="Verdana" w:eastAsiaTheme="minorHAnsi" w:hAnsi="Verdana" w:cstheme="minorBidi"/>
                <w:b/>
                <w:bCs/>
                <w:kern w:val="2"/>
                <w:sz w:val="20"/>
                <w:szCs w:val="20"/>
              </w:rPr>
              <w:t xml:space="preserve">SVILUPPO ECONOMICO E SOSTENIBILITÀ </w:t>
            </w:r>
          </w:p>
        </w:tc>
      </w:tr>
      <w:tr w:rsidR="00DD2F75" w:rsidRPr="006E023C" w14:paraId="7037D8E2" w14:textId="77777777" w:rsidTr="009D3CBB">
        <w:tblPrEx>
          <w:jc w:val="center"/>
          <w:tblInd w:w="0" w:type="dxa"/>
        </w:tblPrEx>
        <w:trPr>
          <w:jc w:val="center"/>
        </w:trPr>
        <w:tc>
          <w:tcPr>
            <w:tcW w:w="2146" w:type="dxa"/>
            <w:gridSpan w:val="2"/>
          </w:tcPr>
          <w:p w14:paraId="68281190" w14:textId="1BBE22BB" w:rsidR="00DD2F75" w:rsidRPr="006E023C" w:rsidRDefault="00DD2F75" w:rsidP="00DD2F75">
            <w:pPr>
              <w:spacing w:before="120" w:after="120"/>
              <w:rPr>
                <w:rFonts w:ascii="Verdana" w:eastAsiaTheme="minorHAnsi" w:hAnsi="Verdana" w:cstheme="minorBidi"/>
                <w:kern w:val="2"/>
                <w:sz w:val="20"/>
                <w:szCs w:val="20"/>
              </w:rPr>
            </w:pPr>
            <w:r w:rsidRPr="006E023C">
              <w:rPr>
                <w:rFonts w:ascii="Verdana" w:eastAsiaTheme="minorHAnsi" w:hAnsi="Verdana" w:cstheme="minorBidi"/>
                <w:b/>
                <w:bCs/>
                <w:kern w:val="2"/>
                <w:sz w:val="20"/>
                <w:szCs w:val="20"/>
              </w:rPr>
              <w:t>Disciplina</w:t>
            </w:r>
          </w:p>
        </w:tc>
        <w:tc>
          <w:tcPr>
            <w:tcW w:w="1944" w:type="dxa"/>
          </w:tcPr>
          <w:p w14:paraId="6436BAB2" w14:textId="6847234B" w:rsidR="00DD2F75" w:rsidRPr="006E023C" w:rsidRDefault="00DD2F75" w:rsidP="00DD2F75">
            <w:pPr>
              <w:spacing w:before="120" w:after="120"/>
              <w:rPr>
                <w:rFonts w:ascii="Verdana" w:eastAsiaTheme="minorHAnsi" w:hAnsi="Verdana" w:cstheme="minorBidi"/>
                <w:kern w:val="2"/>
                <w:sz w:val="20"/>
                <w:szCs w:val="20"/>
              </w:rPr>
            </w:pPr>
            <w:r w:rsidRPr="006E023C">
              <w:rPr>
                <w:rFonts w:ascii="Verdana" w:eastAsiaTheme="minorHAnsi" w:hAnsi="Verdana" w:cstheme="minorBidi"/>
                <w:b/>
                <w:bCs/>
                <w:kern w:val="2"/>
                <w:sz w:val="20"/>
                <w:szCs w:val="20"/>
              </w:rPr>
              <w:t>Contenuti specifici</w:t>
            </w:r>
          </w:p>
        </w:tc>
        <w:tc>
          <w:tcPr>
            <w:tcW w:w="1662" w:type="dxa"/>
          </w:tcPr>
          <w:p w14:paraId="22A52265" w14:textId="0C21D967" w:rsidR="00DD2F75" w:rsidRPr="006E023C" w:rsidRDefault="00DD2F75" w:rsidP="00DD2F75">
            <w:pPr>
              <w:spacing w:before="120" w:after="120"/>
              <w:rPr>
                <w:rFonts w:ascii="Verdana" w:eastAsiaTheme="minorHAnsi" w:hAnsi="Verdana" w:cstheme="minorBidi"/>
                <w:kern w:val="2"/>
                <w:sz w:val="20"/>
                <w:szCs w:val="20"/>
              </w:rPr>
            </w:pPr>
            <w:r w:rsidRPr="006E023C">
              <w:rPr>
                <w:rFonts w:ascii="Verdana" w:eastAsiaTheme="minorHAnsi" w:hAnsi="Verdana" w:cstheme="minorBidi"/>
                <w:b/>
                <w:bCs/>
                <w:kern w:val="2"/>
                <w:sz w:val="20"/>
                <w:szCs w:val="20"/>
              </w:rPr>
              <w:t>Attività</w:t>
            </w:r>
          </w:p>
        </w:tc>
        <w:tc>
          <w:tcPr>
            <w:tcW w:w="2229" w:type="dxa"/>
          </w:tcPr>
          <w:p w14:paraId="34254D77" w14:textId="099E0024" w:rsidR="00DD2F75" w:rsidRPr="006E023C" w:rsidRDefault="00DD2F75" w:rsidP="00DD2F75">
            <w:pPr>
              <w:spacing w:before="120" w:after="120"/>
              <w:rPr>
                <w:rFonts w:ascii="Verdana" w:eastAsiaTheme="minorHAnsi" w:hAnsi="Verdana" w:cstheme="minorBidi"/>
                <w:kern w:val="2"/>
                <w:sz w:val="20"/>
                <w:szCs w:val="20"/>
              </w:rPr>
            </w:pPr>
            <w:r w:rsidRPr="006E023C">
              <w:rPr>
                <w:rFonts w:ascii="Verdana" w:eastAsiaTheme="minorHAnsi" w:hAnsi="Verdana" w:cstheme="minorBidi"/>
                <w:b/>
                <w:bCs/>
                <w:kern w:val="2"/>
                <w:sz w:val="20"/>
                <w:szCs w:val="20"/>
              </w:rPr>
              <w:t>Competenze da raggiungere</w:t>
            </w:r>
          </w:p>
        </w:tc>
        <w:tc>
          <w:tcPr>
            <w:tcW w:w="1805" w:type="dxa"/>
            <w:gridSpan w:val="2"/>
          </w:tcPr>
          <w:p w14:paraId="1619A0BB" w14:textId="0D780FA4" w:rsidR="00DD2F75" w:rsidRPr="006E023C" w:rsidRDefault="00DD2F75" w:rsidP="00DD2F75">
            <w:pPr>
              <w:spacing w:before="120" w:after="120"/>
              <w:rPr>
                <w:rFonts w:ascii="Verdana" w:eastAsiaTheme="minorHAnsi" w:hAnsi="Verdana" w:cstheme="minorBidi"/>
                <w:kern w:val="2"/>
                <w:sz w:val="20"/>
                <w:szCs w:val="20"/>
              </w:rPr>
            </w:pPr>
            <w:r w:rsidRPr="006E023C">
              <w:rPr>
                <w:rFonts w:ascii="Verdana" w:eastAsiaTheme="minorHAnsi" w:hAnsi="Verdana" w:cstheme="minorBidi"/>
                <w:b/>
                <w:bCs/>
                <w:kern w:val="2"/>
                <w:sz w:val="20"/>
                <w:szCs w:val="20"/>
              </w:rPr>
              <w:t>Ore previste</w:t>
            </w:r>
          </w:p>
        </w:tc>
      </w:tr>
      <w:tr w:rsidR="00DD2F75" w:rsidRPr="006E023C" w14:paraId="59D902AB" w14:textId="77777777" w:rsidTr="009D3CBB">
        <w:tblPrEx>
          <w:jc w:val="center"/>
          <w:tblInd w:w="0" w:type="dxa"/>
        </w:tblPrEx>
        <w:trPr>
          <w:jc w:val="center"/>
        </w:trPr>
        <w:tc>
          <w:tcPr>
            <w:tcW w:w="2146" w:type="dxa"/>
            <w:gridSpan w:val="2"/>
          </w:tcPr>
          <w:p w14:paraId="49C8C17B" w14:textId="7E56C23B" w:rsidR="00DD2F75" w:rsidRPr="006E023C" w:rsidRDefault="00DD2F75" w:rsidP="00DD2F75">
            <w:pPr>
              <w:spacing w:after="0"/>
              <w:rPr>
                <w:rFonts w:ascii="Verdana" w:eastAsiaTheme="minorHAnsi" w:hAnsi="Verdana" w:cstheme="minorBidi"/>
                <w:kern w:val="2"/>
                <w:sz w:val="20"/>
                <w:szCs w:val="20"/>
              </w:rPr>
            </w:pPr>
          </w:p>
        </w:tc>
        <w:tc>
          <w:tcPr>
            <w:tcW w:w="1944" w:type="dxa"/>
          </w:tcPr>
          <w:p w14:paraId="35B364A0" w14:textId="55D598E1" w:rsidR="00DD2F75" w:rsidRPr="006E023C" w:rsidRDefault="00DD2F75" w:rsidP="00DD2F75">
            <w:pPr>
              <w:spacing w:after="0"/>
              <w:rPr>
                <w:rFonts w:ascii="Verdana" w:eastAsiaTheme="minorHAnsi" w:hAnsi="Verdana" w:cstheme="minorBidi"/>
                <w:kern w:val="2"/>
                <w:sz w:val="20"/>
                <w:szCs w:val="20"/>
              </w:rPr>
            </w:pPr>
          </w:p>
        </w:tc>
        <w:tc>
          <w:tcPr>
            <w:tcW w:w="1662" w:type="dxa"/>
          </w:tcPr>
          <w:p w14:paraId="3E2818E7" w14:textId="37A1D0D7" w:rsidR="00DD2F75" w:rsidRPr="006E023C" w:rsidRDefault="00DD2F75" w:rsidP="00DD2F75">
            <w:pPr>
              <w:spacing w:after="0"/>
              <w:rPr>
                <w:rFonts w:ascii="Verdana" w:eastAsiaTheme="minorHAnsi" w:hAnsi="Verdana" w:cstheme="minorBidi"/>
                <w:kern w:val="2"/>
                <w:sz w:val="20"/>
                <w:szCs w:val="20"/>
              </w:rPr>
            </w:pPr>
          </w:p>
        </w:tc>
        <w:tc>
          <w:tcPr>
            <w:tcW w:w="2229" w:type="dxa"/>
          </w:tcPr>
          <w:p w14:paraId="23503A66" w14:textId="64D417CC" w:rsidR="00DD2F75" w:rsidRPr="006E023C" w:rsidRDefault="00DD2F75" w:rsidP="00DD2F75">
            <w:pPr>
              <w:spacing w:after="0"/>
              <w:rPr>
                <w:rFonts w:ascii="Verdana" w:eastAsiaTheme="minorHAnsi" w:hAnsi="Verdana" w:cstheme="minorBidi"/>
                <w:kern w:val="2"/>
                <w:sz w:val="20"/>
                <w:szCs w:val="20"/>
              </w:rPr>
            </w:pPr>
          </w:p>
        </w:tc>
        <w:tc>
          <w:tcPr>
            <w:tcW w:w="1805" w:type="dxa"/>
            <w:gridSpan w:val="2"/>
          </w:tcPr>
          <w:p w14:paraId="57DD24C8" w14:textId="19FB9D74" w:rsidR="00DD2F75" w:rsidRPr="006E023C" w:rsidRDefault="00DD2F75" w:rsidP="00DD2F75">
            <w:pPr>
              <w:rPr>
                <w:rFonts w:ascii="Verdana" w:eastAsiaTheme="minorHAnsi" w:hAnsi="Verdana" w:cstheme="minorBidi"/>
                <w:kern w:val="2"/>
                <w:sz w:val="20"/>
                <w:szCs w:val="20"/>
              </w:rPr>
            </w:pPr>
          </w:p>
        </w:tc>
      </w:tr>
      <w:tr w:rsidR="00DD2F75" w:rsidRPr="006E023C" w14:paraId="10B6948C" w14:textId="77777777" w:rsidTr="009D3CBB">
        <w:tblPrEx>
          <w:jc w:val="center"/>
          <w:tblInd w:w="0" w:type="dxa"/>
        </w:tblPrEx>
        <w:trPr>
          <w:jc w:val="center"/>
        </w:trPr>
        <w:tc>
          <w:tcPr>
            <w:tcW w:w="2146" w:type="dxa"/>
            <w:gridSpan w:val="2"/>
          </w:tcPr>
          <w:p w14:paraId="11AD92DF" w14:textId="2B9A8917" w:rsidR="00DD2F75" w:rsidRPr="006E023C" w:rsidRDefault="00DD2F75" w:rsidP="00DD2F75">
            <w:pPr>
              <w:spacing w:after="0"/>
              <w:rPr>
                <w:rFonts w:ascii="Verdana" w:eastAsiaTheme="minorHAnsi" w:hAnsi="Verdana" w:cstheme="minorBidi"/>
                <w:kern w:val="2"/>
                <w:sz w:val="20"/>
                <w:szCs w:val="20"/>
              </w:rPr>
            </w:pPr>
          </w:p>
        </w:tc>
        <w:tc>
          <w:tcPr>
            <w:tcW w:w="1944" w:type="dxa"/>
          </w:tcPr>
          <w:p w14:paraId="4AE83DC4" w14:textId="6433A053" w:rsidR="00DD2F75" w:rsidRPr="006E023C" w:rsidRDefault="00DD2F75" w:rsidP="00DD2F75">
            <w:pPr>
              <w:spacing w:after="0"/>
              <w:rPr>
                <w:rFonts w:ascii="Verdana" w:eastAsiaTheme="minorHAnsi" w:hAnsi="Verdana" w:cstheme="minorBidi"/>
                <w:kern w:val="2"/>
                <w:sz w:val="20"/>
                <w:szCs w:val="20"/>
              </w:rPr>
            </w:pPr>
          </w:p>
        </w:tc>
        <w:tc>
          <w:tcPr>
            <w:tcW w:w="1662" w:type="dxa"/>
          </w:tcPr>
          <w:p w14:paraId="4A96705A" w14:textId="1C4A29D5" w:rsidR="00DD2F75" w:rsidRPr="006E023C" w:rsidRDefault="00DD2F75" w:rsidP="00DD2F75">
            <w:pPr>
              <w:spacing w:after="0"/>
              <w:rPr>
                <w:rFonts w:ascii="Verdana" w:eastAsiaTheme="minorHAnsi" w:hAnsi="Verdana" w:cstheme="minorBidi"/>
                <w:kern w:val="2"/>
                <w:sz w:val="20"/>
                <w:szCs w:val="20"/>
              </w:rPr>
            </w:pPr>
          </w:p>
        </w:tc>
        <w:tc>
          <w:tcPr>
            <w:tcW w:w="2229" w:type="dxa"/>
          </w:tcPr>
          <w:p w14:paraId="086118F8" w14:textId="7A0B3DAE" w:rsidR="00DD2F75" w:rsidRPr="006E023C" w:rsidRDefault="00DD2F75" w:rsidP="00DD2F75">
            <w:pPr>
              <w:spacing w:after="0"/>
              <w:rPr>
                <w:rFonts w:ascii="Verdana" w:eastAsiaTheme="minorHAnsi" w:hAnsi="Verdana" w:cstheme="minorBidi"/>
                <w:kern w:val="2"/>
                <w:sz w:val="20"/>
                <w:szCs w:val="20"/>
              </w:rPr>
            </w:pPr>
          </w:p>
        </w:tc>
        <w:tc>
          <w:tcPr>
            <w:tcW w:w="1805" w:type="dxa"/>
            <w:gridSpan w:val="2"/>
          </w:tcPr>
          <w:p w14:paraId="1007A7A1" w14:textId="70655217" w:rsidR="00DD2F75" w:rsidRPr="006E023C" w:rsidRDefault="00DD2F75" w:rsidP="00DD2F75">
            <w:pPr>
              <w:rPr>
                <w:rFonts w:ascii="Verdana" w:eastAsiaTheme="minorHAnsi" w:hAnsi="Verdana" w:cstheme="minorBidi"/>
                <w:kern w:val="2"/>
                <w:sz w:val="20"/>
                <w:szCs w:val="20"/>
              </w:rPr>
            </w:pPr>
          </w:p>
        </w:tc>
      </w:tr>
      <w:tr w:rsidR="00DD2F75" w:rsidRPr="006E023C" w14:paraId="56794AD9" w14:textId="77777777" w:rsidTr="009D3CBB">
        <w:tblPrEx>
          <w:jc w:val="center"/>
          <w:tblInd w:w="0" w:type="dxa"/>
        </w:tblPrEx>
        <w:trPr>
          <w:jc w:val="center"/>
        </w:trPr>
        <w:tc>
          <w:tcPr>
            <w:tcW w:w="2146" w:type="dxa"/>
            <w:gridSpan w:val="2"/>
          </w:tcPr>
          <w:p w14:paraId="476D7628" w14:textId="0791137B" w:rsidR="00DD2F75" w:rsidRPr="006E023C" w:rsidRDefault="00DD2F75" w:rsidP="00DD2F75">
            <w:pPr>
              <w:spacing w:after="0"/>
              <w:rPr>
                <w:rFonts w:ascii="Verdana" w:eastAsiaTheme="minorHAnsi" w:hAnsi="Verdana" w:cstheme="minorBidi"/>
                <w:kern w:val="2"/>
                <w:sz w:val="20"/>
                <w:szCs w:val="20"/>
              </w:rPr>
            </w:pPr>
          </w:p>
        </w:tc>
        <w:tc>
          <w:tcPr>
            <w:tcW w:w="1944" w:type="dxa"/>
          </w:tcPr>
          <w:p w14:paraId="4D5AB851" w14:textId="27872B33" w:rsidR="00DD2F75" w:rsidRPr="006E023C" w:rsidRDefault="00DD2F75" w:rsidP="00DD2F75">
            <w:pPr>
              <w:spacing w:after="0"/>
              <w:rPr>
                <w:rFonts w:ascii="Verdana" w:eastAsiaTheme="minorHAnsi" w:hAnsi="Verdana" w:cstheme="minorBidi"/>
                <w:kern w:val="2"/>
                <w:sz w:val="20"/>
                <w:szCs w:val="20"/>
              </w:rPr>
            </w:pPr>
          </w:p>
        </w:tc>
        <w:tc>
          <w:tcPr>
            <w:tcW w:w="1662" w:type="dxa"/>
          </w:tcPr>
          <w:p w14:paraId="2C5DE8D3" w14:textId="700FC1B5" w:rsidR="00DD2F75" w:rsidRPr="006E023C" w:rsidRDefault="00DD2F75" w:rsidP="00DD2F75">
            <w:pPr>
              <w:spacing w:after="0"/>
              <w:rPr>
                <w:rFonts w:ascii="Verdana" w:eastAsiaTheme="minorHAnsi" w:hAnsi="Verdana" w:cstheme="minorBidi"/>
                <w:kern w:val="2"/>
                <w:sz w:val="20"/>
                <w:szCs w:val="20"/>
              </w:rPr>
            </w:pPr>
          </w:p>
        </w:tc>
        <w:tc>
          <w:tcPr>
            <w:tcW w:w="2229" w:type="dxa"/>
          </w:tcPr>
          <w:p w14:paraId="29B9A19F" w14:textId="60F9F3ED" w:rsidR="00DD2F75" w:rsidRPr="006E023C" w:rsidRDefault="00DD2F75" w:rsidP="00DD2F75">
            <w:pPr>
              <w:spacing w:after="0"/>
              <w:rPr>
                <w:rFonts w:ascii="Verdana" w:eastAsiaTheme="minorHAnsi" w:hAnsi="Verdana" w:cstheme="minorBidi"/>
                <w:kern w:val="2"/>
                <w:sz w:val="20"/>
                <w:szCs w:val="20"/>
              </w:rPr>
            </w:pPr>
          </w:p>
        </w:tc>
        <w:tc>
          <w:tcPr>
            <w:tcW w:w="1805" w:type="dxa"/>
            <w:gridSpan w:val="2"/>
          </w:tcPr>
          <w:p w14:paraId="517A28BA" w14:textId="6289F146" w:rsidR="00DD2F75" w:rsidRPr="006E023C" w:rsidRDefault="00DD2F75" w:rsidP="00DD2F75">
            <w:pPr>
              <w:rPr>
                <w:rFonts w:ascii="Verdana" w:eastAsiaTheme="minorHAnsi" w:hAnsi="Verdana" w:cstheme="minorBidi"/>
                <w:kern w:val="2"/>
                <w:sz w:val="20"/>
                <w:szCs w:val="20"/>
              </w:rPr>
            </w:pPr>
          </w:p>
        </w:tc>
      </w:tr>
      <w:tr w:rsidR="00DD2F75" w:rsidRPr="006E023C" w14:paraId="533E132F" w14:textId="77777777" w:rsidTr="009D3CBB">
        <w:tblPrEx>
          <w:jc w:val="center"/>
          <w:tblInd w:w="0" w:type="dxa"/>
        </w:tblPrEx>
        <w:trPr>
          <w:jc w:val="center"/>
        </w:trPr>
        <w:tc>
          <w:tcPr>
            <w:tcW w:w="2146" w:type="dxa"/>
            <w:gridSpan w:val="2"/>
            <w:shd w:val="clear" w:color="auto" w:fill="C2D69B" w:themeFill="accent3" w:themeFillTint="99"/>
          </w:tcPr>
          <w:p w14:paraId="4C6F9F78" w14:textId="67234BB7" w:rsidR="00DD2F75" w:rsidRPr="006E023C" w:rsidRDefault="00DD2F75" w:rsidP="00DD2F75">
            <w:pPr>
              <w:spacing w:before="120" w:after="120"/>
              <w:rPr>
                <w:rFonts w:ascii="Verdana" w:eastAsiaTheme="minorHAnsi" w:hAnsi="Verdana" w:cstheme="minorBidi"/>
                <w:b/>
                <w:bCs/>
                <w:kern w:val="2"/>
                <w:sz w:val="20"/>
                <w:szCs w:val="20"/>
              </w:rPr>
            </w:pPr>
            <w:r w:rsidRPr="006E023C">
              <w:rPr>
                <w:rFonts w:ascii="Verdana" w:eastAsiaTheme="minorHAnsi" w:hAnsi="Verdana" w:cstheme="minorBidi"/>
                <w:b/>
                <w:bCs/>
                <w:kern w:val="2"/>
                <w:sz w:val="20"/>
                <w:szCs w:val="20"/>
              </w:rPr>
              <w:t>AREA</w:t>
            </w:r>
          </w:p>
        </w:tc>
        <w:tc>
          <w:tcPr>
            <w:tcW w:w="7640" w:type="dxa"/>
            <w:gridSpan w:val="5"/>
            <w:shd w:val="clear" w:color="auto" w:fill="C2D69B" w:themeFill="accent3" w:themeFillTint="99"/>
          </w:tcPr>
          <w:p w14:paraId="18D58AE4" w14:textId="77777777" w:rsidR="00DD2F75" w:rsidRPr="006E023C" w:rsidRDefault="00DD2F75" w:rsidP="00DD2F75">
            <w:pPr>
              <w:spacing w:before="120" w:after="120"/>
              <w:rPr>
                <w:rFonts w:ascii="Verdana" w:eastAsiaTheme="minorHAnsi" w:hAnsi="Verdana" w:cstheme="minorBidi"/>
                <w:b/>
                <w:bCs/>
                <w:kern w:val="2"/>
                <w:sz w:val="20"/>
                <w:szCs w:val="20"/>
              </w:rPr>
            </w:pPr>
            <w:r w:rsidRPr="006E023C">
              <w:rPr>
                <w:rFonts w:ascii="Verdana" w:eastAsiaTheme="minorHAnsi" w:hAnsi="Verdana" w:cstheme="minorBidi"/>
                <w:b/>
                <w:bCs/>
                <w:kern w:val="2"/>
                <w:sz w:val="20"/>
                <w:szCs w:val="20"/>
              </w:rPr>
              <w:t xml:space="preserve">CITTADINANZA DIGITALE </w:t>
            </w:r>
          </w:p>
        </w:tc>
      </w:tr>
      <w:tr w:rsidR="00DD2F75" w:rsidRPr="006E023C" w14:paraId="261396CA" w14:textId="77777777" w:rsidTr="009D3CBB">
        <w:tblPrEx>
          <w:jc w:val="center"/>
          <w:tblInd w:w="0" w:type="dxa"/>
        </w:tblPrEx>
        <w:trPr>
          <w:jc w:val="center"/>
        </w:trPr>
        <w:tc>
          <w:tcPr>
            <w:tcW w:w="2146" w:type="dxa"/>
            <w:gridSpan w:val="2"/>
          </w:tcPr>
          <w:p w14:paraId="0F72E16C" w14:textId="4698154B" w:rsidR="00DD2F75" w:rsidRPr="006E023C" w:rsidRDefault="00DD2F75" w:rsidP="00DD2F75">
            <w:pPr>
              <w:spacing w:before="120" w:after="120"/>
              <w:rPr>
                <w:rFonts w:ascii="Verdana" w:eastAsiaTheme="minorHAnsi" w:hAnsi="Verdana" w:cstheme="minorBidi"/>
                <w:kern w:val="2"/>
                <w:sz w:val="20"/>
                <w:szCs w:val="20"/>
              </w:rPr>
            </w:pPr>
            <w:r w:rsidRPr="006E023C">
              <w:rPr>
                <w:rFonts w:ascii="Verdana" w:eastAsiaTheme="minorHAnsi" w:hAnsi="Verdana" w:cstheme="minorBidi"/>
                <w:b/>
                <w:bCs/>
                <w:kern w:val="2"/>
                <w:sz w:val="20"/>
                <w:szCs w:val="20"/>
              </w:rPr>
              <w:t>Disciplina</w:t>
            </w:r>
          </w:p>
        </w:tc>
        <w:tc>
          <w:tcPr>
            <w:tcW w:w="1944" w:type="dxa"/>
          </w:tcPr>
          <w:p w14:paraId="453E9C90" w14:textId="5375B59D" w:rsidR="00DD2F75" w:rsidRPr="006E023C" w:rsidRDefault="00DD2F75" w:rsidP="00DD2F75">
            <w:pPr>
              <w:spacing w:before="120" w:after="120"/>
              <w:rPr>
                <w:rFonts w:ascii="Verdana" w:eastAsiaTheme="minorHAnsi" w:hAnsi="Verdana" w:cstheme="minorBidi"/>
                <w:kern w:val="2"/>
                <w:sz w:val="20"/>
                <w:szCs w:val="20"/>
              </w:rPr>
            </w:pPr>
            <w:r w:rsidRPr="006E023C">
              <w:rPr>
                <w:rFonts w:ascii="Verdana" w:eastAsiaTheme="minorHAnsi" w:hAnsi="Verdana" w:cstheme="minorBidi"/>
                <w:b/>
                <w:bCs/>
                <w:kern w:val="2"/>
                <w:sz w:val="20"/>
                <w:szCs w:val="20"/>
              </w:rPr>
              <w:t>Contenuti specifici</w:t>
            </w:r>
          </w:p>
        </w:tc>
        <w:tc>
          <w:tcPr>
            <w:tcW w:w="1662" w:type="dxa"/>
          </w:tcPr>
          <w:p w14:paraId="0E092039" w14:textId="65C519EE" w:rsidR="00DD2F75" w:rsidRPr="006E023C" w:rsidRDefault="00DD2F75" w:rsidP="00DD2F75">
            <w:pPr>
              <w:spacing w:before="120" w:after="120"/>
              <w:rPr>
                <w:rFonts w:ascii="Verdana" w:eastAsiaTheme="minorHAnsi" w:hAnsi="Verdana" w:cstheme="minorBidi"/>
                <w:kern w:val="2"/>
                <w:sz w:val="20"/>
                <w:szCs w:val="20"/>
              </w:rPr>
            </w:pPr>
            <w:r w:rsidRPr="006E023C">
              <w:rPr>
                <w:rFonts w:ascii="Verdana" w:eastAsiaTheme="minorHAnsi" w:hAnsi="Verdana" w:cstheme="minorBidi"/>
                <w:b/>
                <w:bCs/>
                <w:kern w:val="2"/>
                <w:sz w:val="20"/>
                <w:szCs w:val="20"/>
              </w:rPr>
              <w:t>Attività</w:t>
            </w:r>
          </w:p>
        </w:tc>
        <w:tc>
          <w:tcPr>
            <w:tcW w:w="2229" w:type="dxa"/>
          </w:tcPr>
          <w:p w14:paraId="0F25F15E" w14:textId="5580ADC1" w:rsidR="00DD2F75" w:rsidRPr="006E023C" w:rsidRDefault="00DD2F75" w:rsidP="00DD2F75">
            <w:pPr>
              <w:spacing w:before="120" w:after="120"/>
              <w:rPr>
                <w:rFonts w:ascii="Verdana" w:eastAsiaTheme="minorHAnsi" w:hAnsi="Verdana" w:cstheme="minorBidi"/>
                <w:kern w:val="2"/>
                <w:sz w:val="20"/>
                <w:szCs w:val="20"/>
              </w:rPr>
            </w:pPr>
            <w:r w:rsidRPr="006E023C">
              <w:rPr>
                <w:rFonts w:ascii="Verdana" w:eastAsiaTheme="minorHAnsi" w:hAnsi="Verdana" w:cstheme="minorBidi"/>
                <w:b/>
                <w:bCs/>
                <w:kern w:val="2"/>
                <w:sz w:val="20"/>
                <w:szCs w:val="20"/>
              </w:rPr>
              <w:t>Competenze da raggiungere</w:t>
            </w:r>
          </w:p>
        </w:tc>
        <w:tc>
          <w:tcPr>
            <w:tcW w:w="1805" w:type="dxa"/>
            <w:gridSpan w:val="2"/>
          </w:tcPr>
          <w:p w14:paraId="3DA961A4" w14:textId="4496AD57" w:rsidR="00DD2F75" w:rsidRPr="006E023C" w:rsidRDefault="00DD2F75" w:rsidP="00DD2F75">
            <w:pPr>
              <w:spacing w:before="120" w:after="120"/>
              <w:rPr>
                <w:rFonts w:ascii="Verdana" w:eastAsiaTheme="minorHAnsi" w:hAnsi="Verdana" w:cstheme="minorBidi"/>
                <w:kern w:val="2"/>
                <w:sz w:val="20"/>
                <w:szCs w:val="20"/>
              </w:rPr>
            </w:pPr>
            <w:r w:rsidRPr="006E023C">
              <w:rPr>
                <w:rFonts w:ascii="Verdana" w:eastAsiaTheme="minorHAnsi" w:hAnsi="Verdana" w:cstheme="minorBidi"/>
                <w:b/>
                <w:bCs/>
                <w:kern w:val="2"/>
                <w:sz w:val="20"/>
                <w:szCs w:val="20"/>
              </w:rPr>
              <w:t>Ore previste</w:t>
            </w:r>
          </w:p>
        </w:tc>
      </w:tr>
      <w:tr w:rsidR="00DD2F75" w:rsidRPr="006E023C" w14:paraId="25E3222E" w14:textId="77777777" w:rsidTr="009D3CBB">
        <w:tblPrEx>
          <w:jc w:val="center"/>
          <w:tblInd w:w="0" w:type="dxa"/>
        </w:tblPrEx>
        <w:trPr>
          <w:jc w:val="center"/>
        </w:trPr>
        <w:tc>
          <w:tcPr>
            <w:tcW w:w="2146" w:type="dxa"/>
            <w:gridSpan w:val="2"/>
          </w:tcPr>
          <w:p w14:paraId="2DF97BE2" w14:textId="3585286A" w:rsidR="00DD2F75" w:rsidRPr="006E023C" w:rsidRDefault="00DD2F75" w:rsidP="00DD2F75">
            <w:pPr>
              <w:rPr>
                <w:rFonts w:ascii="Verdana" w:eastAsiaTheme="minorHAnsi" w:hAnsi="Verdana" w:cstheme="minorBidi"/>
                <w:kern w:val="2"/>
                <w:sz w:val="20"/>
                <w:szCs w:val="20"/>
              </w:rPr>
            </w:pPr>
          </w:p>
        </w:tc>
        <w:tc>
          <w:tcPr>
            <w:tcW w:w="1944" w:type="dxa"/>
          </w:tcPr>
          <w:p w14:paraId="57124765" w14:textId="6206AF6F" w:rsidR="00DD2F75" w:rsidRPr="006E023C" w:rsidRDefault="00DD2F75" w:rsidP="00DD2F75">
            <w:pPr>
              <w:rPr>
                <w:rFonts w:ascii="Verdana" w:eastAsiaTheme="minorHAnsi" w:hAnsi="Verdana" w:cstheme="minorBidi"/>
                <w:kern w:val="2"/>
                <w:sz w:val="20"/>
                <w:szCs w:val="20"/>
              </w:rPr>
            </w:pPr>
          </w:p>
        </w:tc>
        <w:tc>
          <w:tcPr>
            <w:tcW w:w="1662" w:type="dxa"/>
          </w:tcPr>
          <w:p w14:paraId="7349D3AA" w14:textId="602762D0" w:rsidR="00DD2F75" w:rsidRPr="006E023C" w:rsidRDefault="00DD2F75" w:rsidP="00DD2F75">
            <w:pPr>
              <w:rPr>
                <w:rFonts w:ascii="Verdana" w:eastAsiaTheme="minorHAnsi" w:hAnsi="Verdana" w:cstheme="minorBidi"/>
                <w:kern w:val="2"/>
                <w:sz w:val="20"/>
                <w:szCs w:val="20"/>
              </w:rPr>
            </w:pPr>
          </w:p>
        </w:tc>
        <w:tc>
          <w:tcPr>
            <w:tcW w:w="2229" w:type="dxa"/>
          </w:tcPr>
          <w:p w14:paraId="724A2920" w14:textId="066808D4" w:rsidR="00DD2F75" w:rsidRPr="006E023C" w:rsidRDefault="00DD2F75" w:rsidP="00DD2F75">
            <w:pPr>
              <w:spacing w:after="0"/>
              <w:rPr>
                <w:rFonts w:ascii="Verdana" w:eastAsiaTheme="minorHAnsi" w:hAnsi="Verdana" w:cstheme="minorBidi"/>
                <w:kern w:val="2"/>
                <w:sz w:val="20"/>
                <w:szCs w:val="20"/>
              </w:rPr>
            </w:pPr>
          </w:p>
        </w:tc>
        <w:tc>
          <w:tcPr>
            <w:tcW w:w="1805" w:type="dxa"/>
            <w:gridSpan w:val="2"/>
          </w:tcPr>
          <w:p w14:paraId="2218A0F2" w14:textId="303F45DD" w:rsidR="00DD2F75" w:rsidRPr="006E023C" w:rsidRDefault="00DD2F75" w:rsidP="00DD2F75">
            <w:pPr>
              <w:rPr>
                <w:rFonts w:ascii="Verdana" w:eastAsiaTheme="minorHAnsi" w:hAnsi="Verdana" w:cstheme="minorBidi"/>
                <w:kern w:val="2"/>
                <w:sz w:val="20"/>
                <w:szCs w:val="20"/>
              </w:rPr>
            </w:pPr>
          </w:p>
        </w:tc>
      </w:tr>
      <w:tr w:rsidR="00DD2F75" w:rsidRPr="006E023C" w14:paraId="348FF43A" w14:textId="77777777" w:rsidTr="009D3CBB">
        <w:tblPrEx>
          <w:jc w:val="center"/>
          <w:tblInd w:w="0" w:type="dxa"/>
        </w:tblPrEx>
        <w:trPr>
          <w:jc w:val="center"/>
        </w:trPr>
        <w:tc>
          <w:tcPr>
            <w:tcW w:w="2146" w:type="dxa"/>
            <w:gridSpan w:val="2"/>
          </w:tcPr>
          <w:p w14:paraId="588C7E6D" w14:textId="602C0DEE" w:rsidR="00DD2F75" w:rsidRPr="006E023C" w:rsidRDefault="00DD2F75" w:rsidP="00DD2F75">
            <w:pPr>
              <w:rPr>
                <w:rFonts w:ascii="Verdana" w:eastAsiaTheme="minorHAnsi" w:hAnsi="Verdana" w:cstheme="minorBidi"/>
                <w:kern w:val="2"/>
                <w:sz w:val="20"/>
                <w:szCs w:val="20"/>
              </w:rPr>
            </w:pPr>
          </w:p>
        </w:tc>
        <w:tc>
          <w:tcPr>
            <w:tcW w:w="1944" w:type="dxa"/>
          </w:tcPr>
          <w:p w14:paraId="20DAFA89" w14:textId="18BE861F" w:rsidR="00DD2F75" w:rsidRPr="006E023C" w:rsidRDefault="00DD2F75" w:rsidP="00DD2F75">
            <w:pPr>
              <w:rPr>
                <w:rFonts w:ascii="Verdana" w:eastAsiaTheme="minorHAnsi" w:hAnsi="Verdana" w:cstheme="minorBidi"/>
                <w:kern w:val="2"/>
                <w:sz w:val="20"/>
                <w:szCs w:val="20"/>
              </w:rPr>
            </w:pPr>
          </w:p>
        </w:tc>
        <w:tc>
          <w:tcPr>
            <w:tcW w:w="1662" w:type="dxa"/>
          </w:tcPr>
          <w:p w14:paraId="0BCA1292" w14:textId="44C01A52" w:rsidR="00DD2F75" w:rsidRPr="006E023C" w:rsidRDefault="00DD2F75" w:rsidP="00DD2F75">
            <w:pPr>
              <w:rPr>
                <w:rFonts w:ascii="Verdana" w:eastAsiaTheme="minorHAnsi" w:hAnsi="Verdana" w:cstheme="minorBidi"/>
                <w:kern w:val="2"/>
                <w:sz w:val="20"/>
                <w:szCs w:val="20"/>
              </w:rPr>
            </w:pPr>
          </w:p>
        </w:tc>
        <w:tc>
          <w:tcPr>
            <w:tcW w:w="2229" w:type="dxa"/>
          </w:tcPr>
          <w:p w14:paraId="62371260" w14:textId="3E43A93B" w:rsidR="00DD2F75" w:rsidRPr="006E023C" w:rsidRDefault="00DD2F75" w:rsidP="00DD2F75">
            <w:pPr>
              <w:spacing w:after="0"/>
              <w:rPr>
                <w:rFonts w:ascii="Verdana" w:eastAsiaTheme="minorHAnsi" w:hAnsi="Verdana" w:cstheme="minorBidi"/>
                <w:kern w:val="2"/>
                <w:sz w:val="20"/>
                <w:szCs w:val="20"/>
              </w:rPr>
            </w:pPr>
          </w:p>
        </w:tc>
        <w:tc>
          <w:tcPr>
            <w:tcW w:w="1805" w:type="dxa"/>
            <w:gridSpan w:val="2"/>
          </w:tcPr>
          <w:p w14:paraId="75C8D493" w14:textId="1B1636DE" w:rsidR="00DD2F75" w:rsidRPr="006E023C" w:rsidRDefault="00DD2F75" w:rsidP="00DD2F75">
            <w:pPr>
              <w:rPr>
                <w:rFonts w:ascii="Verdana" w:eastAsiaTheme="minorHAnsi" w:hAnsi="Verdana" w:cstheme="minorBidi"/>
                <w:kern w:val="2"/>
                <w:sz w:val="20"/>
                <w:szCs w:val="20"/>
              </w:rPr>
            </w:pPr>
          </w:p>
        </w:tc>
      </w:tr>
      <w:tr w:rsidR="00DD2F75" w:rsidRPr="006E023C" w14:paraId="29F52D1A" w14:textId="77777777" w:rsidTr="009D3CBB">
        <w:tblPrEx>
          <w:jc w:val="center"/>
          <w:tblInd w:w="0" w:type="dxa"/>
        </w:tblPrEx>
        <w:trPr>
          <w:trHeight w:val="545"/>
          <w:jc w:val="center"/>
        </w:trPr>
        <w:tc>
          <w:tcPr>
            <w:tcW w:w="2146" w:type="dxa"/>
            <w:gridSpan w:val="2"/>
          </w:tcPr>
          <w:p w14:paraId="11993368" w14:textId="547CDAC6" w:rsidR="00DD2F75" w:rsidRPr="006E023C" w:rsidRDefault="00DD2F75" w:rsidP="00DD2F75">
            <w:pPr>
              <w:rPr>
                <w:rFonts w:ascii="Verdana" w:eastAsiaTheme="minorHAnsi" w:hAnsi="Verdana" w:cstheme="minorBidi"/>
                <w:kern w:val="2"/>
                <w:sz w:val="20"/>
                <w:szCs w:val="20"/>
              </w:rPr>
            </w:pPr>
          </w:p>
        </w:tc>
        <w:tc>
          <w:tcPr>
            <w:tcW w:w="1944" w:type="dxa"/>
          </w:tcPr>
          <w:p w14:paraId="3D55EA8F" w14:textId="17353597" w:rsidR="00DD2F75" w:rsidRPr="006E023C" w:rsidRDefault="00DD2F75" w:rsidP="00DD2F75">
            <w:pPr>
              <w:spacing w:after="0"/>
              <w:rPr>
                <w:rFonts w:ascii="Verdana" w:eastAsiaTheme="minorHAnsi" w:hAnsi="Verdana" w:cstheme="minorBidi"/>
                <w:kern w:val="2"/>
                <w:sz w:val="20"/>
                <w:szCs w:val="20"/>
              </w:rPr>
            </w:pPr>
          </w:p>
        </w:tc>
        <w:tc>
          <w:tcPr>
            <w:tcW w:w="1662" w:type="dxa"/>
          </w:tcPr>
          <w:p w14:paraId="24143842" w14:textId="77777777" w:rsidR="00DD2F75" w:rsidRPr="006E023C" w:rsidRDefault="00DD2F75" w:rsidP="00DD2F75">
            <w:pPr>
              <w:rPr>
                <w:rFonts w:ascii="Verdana" w:eastAsiaTheme="minorHAnsi" w:hAnsi="Verdana" w:cstheme="minorBidi"/>
                <w:kern w:val="2"/>
                <w:sz w:val="20"/>
                <w:szCs w:val="20"/>
              </w:rPr>
            </w:pPr>
          </w:p>
        </w:tc>
        <w:tc>
          <w:tcPr>
            <w:tcW w:w="2229" w:type="dxa"/>
          </w:tcPr>
          <w:p w14:paraId="36BEFA51" w14:textId="77777777" w:rsidR="00DD2F75" w:rsidRPr="006E023C" w:rsidRDefault="00DD2F75" w:rsidP="00DD2F75">
            <w:pPr>
              <w:rPr>
                <w:rFonts w:ascii="Verdana" w:eastAsiaTheme="minorHAnsi" w:hAnsi="Verdana" w:cstheme="minorBidi"/>
                <w:kern w:val="2"/>
                <w:sz w:val="20"/>
                <w:szCs w:val="20"/>
              </w:rPr>
            </w:pPr>
            <w:r w:rsidRPr="006E023C">
              <w:rPr>
                <w:rFonts w:ascii="Verdana" w:eastAsiaTheme="minorHAnsi" w:hAnsi="Verdana" w:cstheme="minorBidi"/>
                <w:kern w:val="2"/>
                <w:sz w:val="20"/>
                <w:szCs w:val="20"/>
              </w:rPr>
              <w:tab/>
            </w:r>
          </w:p>
        </w:tc>
        <w:tc>
          <w:tcPr>
            <w:tcW w:w="1805" w:type="dxa"/>
            <w:gridSpan w:val="2"/>
          </w:tcPr>
          <w:p w14:paraId="5795D40F" w14:textId="69AA14C2" w:rsidR="00DD2F75" w:rsidRPr="006E023C" w:rsidRDefault="00DD2F75" w:rsidP="00DD2F75">
            <w:pPr>
              <w:rPr>
                <w:rFonts w:ascii="Verdana" w:eastAsiaTheme="minorHAnsi" w:hAnsi="Verdana" w:cstheme="minorBidi"/>
                <w:kern w:val="2"/>
                <w:sz w:val="20"/>
                <w:szCs w:val="20"/>
              </w:rPr>
            </w:pPr>
          </w:p>
        </w:tc>
      </w:tr>
    </w:tbl>
    <w:p w14:paraId="05F93C77" w14:textId="77777777" w:rsidR="008B26CA" w:rsidRPr="006E023C" w:rsidRDefault="008B26CA" w:rsidP="00953DAE">
      <w:pPr>
        <w:spacing w:after="120"/>
        <w:rPr>
          <w:rFonts w:ascii="Verdana" w:hAnsi="Verdana" w:cs="Arial"/>
          <w:b/>
          <w:sz w:val="20"/>
          <w:szCs w:val="20"/>
          <w:lang w:eastAsia="ar-SA"/>
        </w:rPr>
      </w:pPr>
    </w:p>
    <w:tbl>
      <w:tblPr>
        <w:tblStyle w:val="Grigliatabella"/>
        <w:tblW w:w="9781" w:type="dxa"/>
        <w:tblInd w:w="-5" w:type="dxa"/>
        <w:tblLayout w:type="fixed"/>
        <w:tblLook w:val="01E0" w:firstRow="1" w:lastRow="1" w:firstColumn="1" w:lastColumn="1" w:noHBand="0" w:noVBand="0"/>
      </w:tblPr>
      <w:tblGrid>
        <w:gridCol w:w="9781"/>
      </w:tblGrid>
      <w:tr w:rsidR="008B26CA" w:rsidRPr="006E023C" w14:paraId="40D166C0" w14:textId="77777777" w:rsidTr="005A3B8D">
        <w:tc>
          <w:tcPr>
            <w:tcW w:w="9781" w:type="dxa"/>
            <w:shd w:val="clear" w:color="auto" w:fill="76923C" w:themeFill="accent3" w:themeFillShade="BF"/>
          </w:tcPr>
          <w:p w14:paraId="02779666" w14:textId="77777777" w:rsidR="008B26CA" w:rsidRPr="006E023C" w:rsidRDefault="008B26CA" w:rsidP="006E023C">
            <w:pPr>
              <w:spacing w:before="120" w:after="120"/>
              <w:jc w:val="center"/>
              <w:rPr>
                <w:rFonts w:ascii="Verdana" w:hAnsi="Verdana"/>
                <w:b/>
                <w:caps/>
                <w:sz w:val="20"/>
                <w:szCs w:val="20"/>
              </w:rPr>
            </w:pPr>
            <w:r w:rsidRPr="006E023C">
              <w:rPr>
                <w:rFonts w:ascii="Verdana" w:hAnsi="Verdana"/>
                <w:b/>
                <w:caps/>
                <w:sz w:val="20"/>
                <w:szCs w:val="20"/>
              </w:rPr>
              <w:t>Curricolo per l’Orientamento Formativo</w:t>
            </w:r>
          </w:p>
        </w:tc>
      </w:tr>
      <w:tr w:rsidR="008B26CA" w:rsidRPr="006E023C" w14:paraId="46671B24" w14:textId="77777777" w:rsidTr="005A3B8D">
        <w:tc>
          <w:tcPr>
            <w:tcW w:w="9781" w:type="dxa"/>
          </w:tcPr>
          <w:p w14:paraId="6480B22F" w14:textId="77777777" w:rsidR="00855FD4" w:rsidRPr="006E023C" w:rsidRDefault="008B26CA" w:rsidP="00855FD4">
            <w:pPr>
              <w:spacing w:before="120" w:after="0"/>
              <w:jc w:val="both"/>
              <w:rPr>
                <w:rFonts w:ascii="Verdana" w:eastAsia="Times New Roman" w:hAnsi="Verdana" w:cs="Calibri"/>
                <w:sz w:val="20"/>
                <w:szCs w:val="20"/>
              </w:rPr>
            </w:pPr>
            <w:r w:rsidRPr="006E023C">
              <w:rPr>
                <w:rFonts w:ascii="Verdana" w:eastAsia="Times New Roman" w:hAnsi="Verdana" w:cs="Calibri"/>
                <w:sz w:val="20"/>
                <w:szCs w:val="20"/>
              </w:rPr>
              <w:t xml:space="preserve">Il D.M. n. 328 del 22 dicembre 2022, con il quale sono state adottate le Linee guida per l’orientamento recanti indicazioni sulla “Riforma del sistema per l’orientamento”, coerente con le priorità stabilite dal Piano Nazionale di Ripresa e Resilienza (PNRR) all’interno della missione n. 4 – Istruzione e Ricerca, prevede, partire dall’A.S. 2023/2024, l’attivazione di moduli di orientamento formativo di almeno 30 ore per ogni anno scolastico (curricolari per il Triennio, curricolari o extracurricolari per il Biennio). </w:t>
            </w:r>
          </w:p>
          <w:p w14:paraId="3C5FA739" w14:textId="02D5F0BA" w:rsidR="008B26CA" w:rsidRPr="006E023C" w:rsidRDefault="008B26CA" w:rsidP="006E023C">
            <w:pPr>
              <w:spacing w:before="120" w:after="0"/>
              <w:jc w:val="both"/>
              <w:rPr>
                <w:rFonts w:ascii="Verdana" w:eastAsia="Times New Roman" w:hAnsi="Verdana" w:cs="Calibri"/>
                <w:sz w:val="20"/>
                <w:szCs w:val="20"/>
              </w:rPr>
            </w:pPr>
            <w:r w:rsidRPr="006E023C">
              <w:rPr>
                <w:rFonts w:ascii="Verdana" w:eastAsia="Times New Roman" w:hAnsi="Verdana" w:cs="Calibri"/>
                <w:sz w:val="20"/>
                <w:szCs w:val="20"/>
              </w:rPr>
              <w:t xml:space="preserve">I moduli di orientamento non si configurano come un insegnamento aggiuntivo, ma come un percorso coerente in grado di supportare gli studenti in un lavoro di sintesi unitaria, riflessiva e interdisciplinare sull’esperienza scolastica e di vita nel suo complesso. </w:t>
            </w:r>
          </w:p>
          <w:p w14:paraId="3C9F0D86" w14:textId="7778353C" w:rsidR="008B26CA" w:rsidRPr="006E023C" w:rsidRDefault="008B26CA" w:rsidP="006E023C">
            <w:pPr>
              <w:spacing w:after="120"/>
              <w:jc w:val="both"/>
              <w:rPr>
                <w:rFonts w:ascii="Verdana" w:eastAsia="Times New Roman" w:hAnsi="Verdana" w:cs="Calibri"/>
                <w:sz w:val="20"/>
                <w:szCs w:val="20"/>
              </w:rPr>
            </w:pPr>
            <w:r w:rsidRPr="006E023C">
              <w:rPr>
                <w:rFonts w:ascii="Verdana" w:eastAsia="Times New Roman" w:hAnsi="Verdana" w:cs="Calibri"/>
                <w:sz w:val="20"/>
                <w:szCs w:val="20"/>
              </w:rPr>
              <w:t>All’interno di questa visione unitaria del percorso didattico, i moduli di orientamento po</w:t>
            </w:r>
            <w:r w:rsidR="002357DC" w:rsidRPr="006E023C">
              <w:rPr>
                <w:rFonts w:ascii="Verdana" w:eastAsia="Times New Roman" w:hAnsi="Verdana" w:cs="Calibri"/>
                <w:sz w:val="20"/>
                <w:szCs w:val="20"/>
              </w:rPr>
              <w:t>tranno</w:t>
            </w:r>
            <w:r w:rsidRPr="006E023C">
              <w:rPr>
                <w:rFonts w:ascii="Verdana" w:eastAsia="Times New Roman" w:hAnsi="Verdana" w:cs="Calibri"/>
                <w:sz w:val="20"/>
                <w:szCs w:val="20"/>
              </w:rPr>
              <w:t xml:space="preserve"> essere integrati con:</w:t>
            </w:r>
          </w:p>
          <w:p w14:paraId="3CD6A306" w14:textId="77777777" w:rsidR="008B26CA" w:rsidRPr="006E023C" w:rsidRDefault="008B26CA" w:rsidP="006E023C">
            <w:pPr>
              <w:pStyle w:val="Paragrafoelenco"/>
              <w:numPr>
                <w:ilvl w:val="0"/>
                <w:numId w:val="23"/>
              </w:numPr>
              <w:spacing w:after="0"/>
              <w:contextualSpacing w:val="0"/>
              <w:jc w:val="both"/>
              <w:rPr>
                <w:rFonts w:ascii="Verdana" w:eastAsia="Times New Roman" w:hAnsi="Verdana" w:cs="Calibri"/>
                <w:b/>
                <w:bCs/>
                <w:sz w:val="20"/>
                <w:szCs w:val="20"/>
              </w:rPr>
            </w:pPr>
            <w:r w:rsidRPr="006E023C">
              <w:rPr>
                <w:rFonts w:ascii="Verdana" w:eastAsia="Times New Roman" w:hAnsi="Verdana" w:cs="Calibri"/>
                <w:sz w:val="20"/>
                <w:szCs w:val="20"/>
              </w:rPr>
              <w:t>attività di didattica orientativa (a cura dei consigli di classe);</w:t>
            </w:r>
          </w:p>
          <w:p w14:paraId="1138F2C0" w14:textId="77777777" w:rsidR="008B26CA" w:rsidRPr="006E023C" w:rsidRDefault="008B26CA" w:rsidP="006E023C">
            <w:pPr>
              <w:pStyle w:val="Paragrafoelenco"/>
              <w:numPr>
                <w:ilvl w:val="0"/>
                <w:numId w:val="23"/>
              </w:numPr>
              <w:spacing w:after="0"/>
              <w:contextualSpacing w:val="0"/>
              <w:jc w:val="both"/>
              <w:rPr>
                <w:rFonts w:ascii="Verdana" w:eastAsia="Times New Roman" w:hAnsi="Verdana" w:cs="Calibri"/>
                <w:sz w:val="20"/>
                <w:szCs w:val="20"/>
                <w:lang w:val="en-US"/>
              </w:rPr>
            </w:pPr>
            <w:r w:rsidRPr="006E023C">
              <w:rPr>
                <w:rFonts w:ascii="Verdana" w:eastAsia="Times New Roman" w:hAnsi="Verdana" w:cs="Calibri"/>
                <w:sz w:val="20"/>
                <w:szCs w:val="20"/>
                <w:lang w:val="en-US"/>
              </w:rPr>
              <w:t>progetti PNRR</w:t>
            </w:r>
            <w:r w:rsidRPr="006E023C">
              <w:rPr>
                <w:rFonts w:ascii="Verdana" w:hAnsi="Verdana" w:cs="Calibri"/>
                <w:sz w:val="20"/>
                <w:szCs w:val="20"/>
                <w:lang w:val="en-US"/>
              </w:rPr>
              <w:t>, STEM, STEAM, PON, POR;</w:t>
            </w:r>
          </w:p>
          <w:p w14:paraId="50C573DC" w14:textId="77777777" w:rsidR="008B26CA" w:rsidRPr="006E023C" w:rsidRDefault="008B26CA" w:rsidP="006E023C">
            <w:pPr>
              <w:pStyle w:val="Paragrafoelenco"/>
              <w:numPr>
                <w:ilvl w:val="0"/>
                <w:numId w:val="23"/>
              </w:numPr>
              <w:spacing w:after="0"/>
              <w:contextualSpacing w:val="0"/>
              <w:jc w:val="both"/>
              <w:rPr>
                <w:rFonts w:ascii="Verdana" w:eastAsia="Times New Roman" w:hAnsi="Verdana" w:cs="Calibri"/>
                <w:sz w:val="20"/>
                <w:szCs w:val="20"/>
              </w:rPr>
            </w:pPr>
            <w:r w:rsidRPr="006E023C">
              <w:rPr>
                <w:rFonts w:ascii="Verdana" w:eastAsia="Times New Roman" w:hAnsi="Verdana" w:cs="Calibri"/>
                <w:sz w:val="20"/>
                <w:szCs w:val="20"/>
              </w:rPr>
              <w:t>i percorsi per le competenze trasversali e l’orientamento (PCTO);</w:t>
            </w:r>
          </w:p>
          <w:p w14:paraId="41FA9D08" w14:textId="77777777" w:rsidR="008B26CA" w:rsidRPr="006E023C" w:rsidRDefault="008B26CA" w:rsidP="00153C61">
            <w:pPr>
              <w:pStyle w:val="Paragrafoelenco"/>
              <w:numPr>
                <w:ilvl w:val="0"/>
                <w:numId w:val="23"/>
              </w:numPr>
              <w:spacing w:after="120"/>
              <w:contextualSpacing w:val="0"/>
              <w:jc w:val="both"/>
              <w:rPr>
                <w:rFonts w:ascii="Verdana" w:eastAsia="Times New Roman" w:hAnsi="Verdana" w:cs="Calibri"/>
                <w:sz w:val="20"/>
                <w:szCs w:val="20"/>
              </w:rPr>
            </w:pPr>
            <w:r w:rsidRPr="006E023C">
              <w:rPr>
                <w:rFonts w:ascii="Verdana" w:eastAsia="Times New Roman" w:hAnsi="Verdana" w:cs="Calibri"/>
                <w:sz w:val="20"/>
                <w:szCs w:val="20"/>
              </w:rPr>
              <w:t>le attività di orientamento promosse dal sistema della formazione superiore, in particolare, dall’Università degli Studi di Cagliari (corsi PNRR – orientamento attivo transizione scuola - università,</w:t>
            </w:r>
            <w:r w:rsidRPr="006E023C">
              <w:rPr>
                <w:rFonts w:ascii="Verdana" w:eastAsia="Times New Roman" w:hAnsi="Verdana" w:cs="Calibri"/>
                <w:b/>
                <w:bCs/>
                <w:sz w:val="20"/>
                <w:szCs w:val="20"/>
              </w:rPr>
              <w:t xml:space="preserve"> </w:t>
            </w:r>
            <w:r w:rsidRPr="006E023C">
              <w:rPr>
                <w:rFonts w:ascii="Verdana" w:eastAsia="Times New Roman" w:hAnsi="Verdana" w:cs="Calibri"/>
                <w:sz w:val="20"/>
                <w:szCs w:val="20"/>
              </w:rPr>
              <w:t>giornate dell’orientamento, open day) e da altri enti formatori.</w:t>
            </w:r>
          </w:p>
        </w:tc>
      </w:tr>
    </w:tbl>
    <w:p w14:paraId="22C43005" w14:textId="77777777" w:rsidR="008B26CA" w:rsidRPr="006E023C" w:rsidRDefault="008B26CA" w:rsidP="008B26CA">
      <w:pPr>
        <w:spacing w:after="120"/>
        <w:rPr>
          <w:rFonts w:ascii="Verdana" w:hAnsi="Verdana" w:cs="Arial"/>
          <w:b/>
          <w:sz w:val="20"/>
          <w:szCs w:val="20"/>
          <w:lang w:eastAsia="ar-SA"/>
        </w:rPr>
      </w:pPr>
      <w:r w:rsidRPr="006E023C">
        <w:rPr>
          <w:rFonts w:ascii="Verdana" w:hAnsi="Verdana" w:cs="Arial"/>
          <w:b/>
          <w:sz w:val="20"/>
          <w:szCs w:val="20"/>
          <w:lang w:eastAsia="ar-SA"/>
        </w:rPr>
        <w:tab/>
      </w:r>
    </w:p>
    <w:tbl>
      <w:tblPr>
        <w:tblStyle w:val="Grigliatabella"/>
        <w:tblW w:w="9798" w:type="dxa"/>
        <w:tblLook w:val="04A0" w:firstRow="1" w:lastRow="0" w:firstColumn="1" w:lastColumn="0" w:noHBand="0" w:noVBand="1"/>
      </w:tblPr>
      <w:tblGrid>
        <w:gridCol w:w="2547"/>
        <w:gridCol w:w="1984"/>
        <w:gridCol w:w="3686"/>
        <w:gridCol w:w="1564"/>
        <w:gridCol w:w="17"/>
      </w:tblGrid>
      <w:tr w:rsidR="00530953" w:rsidRPr="006E023C" w14:paraId="076F8DB0" w14:textId="77777777" w:rsidTr="00DD2F75">
        <w:trPr>
          <w:gridAfter w:val="1"/>
          <w:wAfter w:w="17" w:type="dxa"/>
        </w:trPr>
        <w:tc>
          <w:tcPr>
            <w:tcW w:w="9781" w:type="dxa"/>
            <w:gridSpan w:val="4"/>
            <w:shd w:val="clear" w:color="auto" w:fill="76923C" w:themeFill="accent3" w:themeFillShade="BF"/>
          </w:tcPr>
          <w:p w14:paraId="63D921D1" w14:textId="77777777" w:rsidR="00DD2F75" w:rsidRPr="006E023C" w:rsidRDefault="00530953" w:rsidP="00A25E51">
            <w:pPr>
              <w:spacing w:before="120" w:after="0"/>
              <w:jc w:val="center"/>
              <w:rPr>
                <w:rFonts w:ascii="Verdana" w:hAnsi="Verdana"/>
                <w:b/>
                <w:bCs/>
                <w:caps/>
                <w:sz w:val="20"/>
                <w:szCs w:val="20"/>
              </w:rPr>
            </w:pPr>
            <w:r w:rsidRPr="006E023C">
              <w:rPr>
                <w:rFonts w:ascii="Verdana" w:hAnsi="Verdana"/>
                <w:b/>
                <w:bCs/>
                <w:caps/>
                <w:sz w:val="20"/>
                <w:szCs w:val="20"/>
              </w:rPr>
              <w:t xml:space="preserve">Moduli di orientamento formativo </w:t>
            </w:r>
            <w:r w:rsidR="00A207D5" w:rsidRPr="006E023C">
              <w:rPr>
                <w:rFonts w:ascii="Verdana" w:hAnsi="Verdana"/>
                <w:b/>
                <w:bCs/>
                <w:caps/>
                <w:sz w:val="20"/>
                <w:szCs w:val="20"/>
              </w:rPr>
              <w:t xml:space="preserve">attivati o da attivare </w:t>
            </w:r>
          </w:p>
          <w:p w14:paraId="4692C3D5" w14:textId="526133F5" w:rsidR="00530953" w:rsidRPr="006E023C" w:rsidRDefault="00A207D5" w:rsidP="00A25E51">
            <w:pPr>
              <w:spacing w:after="120"/>
              <w:jc w:val="center"/>
              <w:rPr>
                <w:rFonts w:ascii="Verdana" w:hAnsi="Verdana"/>
                <w:b/>
                <w:bCs/>
                <w:sz w:val="20"/>
                <w:szCs w:val="20"/>
              </w:rPr>
            </w:pPr>
            <w:r w:rsidRPr="006E023C">
              <w:rPr>
                <w:rFonts w:ascii="Verdana" w:hAnsi="Verdana"/>
                <w:b/>
                <w:bCs/>
                <w:sz w:val="20"/>
                <w:szCs w:val="20"/>
              </w:rPr>
              <w:t xml:space="preserve"> </w:t>
            </w:r>
            <w:r w:rsidR="00DD2F75" w:rsidRPr="006E023C">
              <w:rPr>
                <w:rFonts w:ascii="Verdana" w:hAnsi="Verdana"/>
                <w:b/>
                <w:bCs/>
                <w:sz w:val="20"/>
                <w:szCs w:val="20"/>
              </w:rPr>
              <w:t xml:space="preserve">Docente </w:t>
            </w:r>
            <w:r w:rsidR="00CC02A2" w:rsidRPr="006E023C">
              <w:rPr>
                <w:rFonts w:ascii="Verdana" w:hAnsi="Verdana"/>
                <w:b/>
                <w:bCs/>
                <w:sz w:val="20"/>
                <w:szCs w:val="20"/>
              </w:rPr>
              <w:t>t</w:t>
            </w:r>
            <w:r w:rsidR="009D3CBB">
              <w:rPr>
                <w:rFonts w:ascii="Verdana" w:hAnsi="Verdana"/>
                <w:b/>
                <w:bCs/>
                <w:sz w:val="20"/>
                <w:szCs w:val="20"/>
              </w:rPr>
              <w:t xml:space="preserve">utor prof. </w:t>
            </w:r>
          </w:p>
        </w:tc>
      </w:tr>
      <w:tr w:rsidR="00C744AA" w:rsidRPr="006E023C" w14:paraId="18052BC1" w14:textId="77777777" w:rsidTr="00073EC6">
        <w:trPr>
          <w:trHeight w:val="306"/>
        </w:trPr>
        <w:tc>
          <w:tcPr>
            <w:tcW w:w="2547" w:type="dxa"/>
          </w:tcPr>
          <w:p w14:paraId="5D9B3B1A" w14:textId="62663E36" w:rsidR="00C744AA" w:rsidRPr="006E023C" w:rsidRDefault="00A207D5" w:rsidP="00073EC6">
            <w:pPr>
              <w:spacing w:after="0"/>
              <w:jc w:val="center"/>
              <w:rPr>
                <w:rFonts w:ascii="Verdana" w:hAnsi="Verdana"/>
                <w:b/>
                <w:bCs/>
                <w:sz w:val="20"/>
                <w:szCs w:val="20"/>
              </w:rPr>
            </w:pPr>
            <w:r w:rsidRPr="006E023C">
              <w:rPr>
                <w:rFonts w:ascii="Verdana" w:hAnsi="Verdana"/>
                <w:b/>
                <w:bCs/>
                <w:sz w:val="20"/>
                <w:szCs w:val="20"/>
              </w:rPr>
              <w:t>a</w:t>
            </w:r>
            <w:r w:rsidR="00C744AA" w:rsidRPr="006E023C">
              <w:rPr>
                <w:rFonts w:ascii="Verdana" w:hAnsi="Verdana"/>
                <w:b/>
                <w:bCs/>
                <w:sz w:val="20"/>
                <w:szCs w:val="20"/>
              </w:rPr>
              <w:t>ttività</w:t>
            </w:r>
          </w:p>
        </w:tc>
        <w:tc>
          <w:tcPr>
            <w:tcW w:w="1984" w:type="dxa"/>
          </w:tcPr>
          <w:p w14:paraId="27374E0E" w14:textId="77777777" w:rsidR="00C744AA" w:rsidRPr="006E023C" w:rsidRDefault="00C744AA" w:rsidP="00073EC6">
            <w:pPr>
              <w:spacing w:after="0"/>
              <w:jc w:val="center"/>
              <w:rPr>
                <w:rFonts w:ascii="Verdana" w:hAnsi="Verdana"/>
                <w:b/>
                <w:bCs/>
                <w:sz w:val="20"/>
                <w:szCs w:val="20"/>
              </w:rPr>
            </w:pPr>
            <w:r w:rsidRPr="006E023C">
              <w:rPr>
                <w:rFonts w:ascii="Verdana" w:hAnsi="Verdana"/>
                <w:b/>
                <w:bCs/>
                <w:sz w:val="20"/>
                <w:szCs w:val="20"/>
              </w:rPr>
              <w:t>n. di ore previste</w:t>
            </w:r>
          </w:p>
        </w:tc>
        <w:tc>
          <w:tcPr>
            <w:tcW w:w="3686" w:type="dxa"/>
          </w:tcPr>
          <w:p w14:paraId="0FBA415C" w14:textId="77777777" w:rsidR="00C744AA" w:rsidRPr="006E023C" w:rsidRDefault="00C744AA" w:rsidP="00073EC6">
            <w:pPr>
              <w:spacing w:after="0"/>
              <w:jc w:val="center"/>
              <w:rPr>
                <w:rFonts w:ascii="Verdana" w:hAnsi="Verdana"/>
                <w:b/>
                <w:bCs/>
                <w:sz w:val="20"/>
                <w:szCs w:val="20"/>
              </w:rPr>
            </w:pPr>
            <w:r w:rsidRPr="006E023C">
              <w:rPr>
                <w:rFonts w:ascii="Verdana" w:hAnsi="Verdana"/>
                <w:b/>
                <w:bCs/>
                <w:sz w:val="20"/>
                <w:szCs w:val="20"/>
              </w:rPr>
              <w:t>n. di ore svolte</w:t>
            </w:r>
          </w:p>
        </w:tc>
        <w:tc>
          <w:tcPr>
            <w:tcW w:w="1581" w:type="dxa"/>
            <w:gridSpan w:val="2"/>
          </w:tcPr>
          <w:p w14:paraId="3EFA0100" w14:textId="16A1D363" w:rsidR="00C744AA" w:rsidRPr="006E023C" w:rsidRDefault="00C744AA" w:rsidP="00073EC6">
            <w:pPr>
              <w:spacing w:after="0"/>
              <w:rPr>
                <w:rFonts w:ascii="Verdana" w:hAnsi="Verdana"/>
                <w:b/>
                <w:bCs/>
                <w:sz w:val="20"/>
                <w:szCs w:val="20"/>
              </w:rPr>
            </w:pPr>
            <w:r w:rsidRPr="006E023C">
              <w:rPr>
                <w:rFonts w:ascii="Verdana" w:hAnsi="Verdana"/>
                <w:b/>
                <w:bCs/>
                <w:sz w:val="20"/>
                <w:szCs w:val="20"/>
              </w:rPr>
              <w:t>data</w:t>
            </w:r>
          </w:p>
        </w:tc>
      </w:tr>
      <w:tr w:rsidR="00715AF4" w:rsidRPr="006E023C" w14:paraId="6A97FC88" w14:textId="77777777" w:rsidTr="00073EC6">
        <w:tc>
          <w:tcPr>
            <w:tcW w:w="2547" w:type="dxa"/>
            <w:vMerge w:val="restart"/>
          </w:tcPr>
          <w:p w14:paraId="196C3AEC" w14:textId="29E4AED9" w:rsidR="00715AF4" w:rsidRPr="006E023C" w:rsidRDefault="00715AF4" w:rsidP="006E023C">
            <w:pPr>
              <w:rPr>
                <w:rFonts w:ascii="Verdana" w:hAnsi="Verdana"/>
                <w:sz w:val="20"/>
                <w:szCs w:val="20"/>
              </w:rPr>
            </w:pPr>
          </w:p>
        </w:tc>
        <w:tc>
          <w:tcPr>
            <w:tcW w:w="1984" w:type="dxa"/>
            <w:vMerge w:val="restart"/>
          </w:tcPr>
          <w:p w14:paraId="681D1EDD" w14:textId="06313C58" w:rsidR="00715AF4" w:rsidRPr="006E023C" w:rsidRDefault="00715AF4" w:rsidP="006E023C">
            <w:pPr>
              <w:rPr>
                <w:rFonts w:ascii="Verdana" w:hAnsi="Verdana"/>
                <w:sz w:val="20"/>
                <w:szCs w:val="20"/>
              </w:rPr>
            </w:pPr>
          </w:p>
        </w:tc>
        <w:tc>
          <w:tcPr>
            <w:tcW w:w="3686" w:type="dxa"/>
          </w:tcPr>
          <w:p w14:paraId="4035E7CA" w14:textId="64E6D2C8" w:rsidR="00715AF4" w:rsidRPr="006E023C" w:rsidRDefault="00715AF4" w:rsidP="0091435C">
            <w:pPr>
              <w:spacing w:after="0"/>
              <w:rPr>
                <w:rFonts w:ascii="Verdana" w:hAnsi="Verdana"/>
                <w:sz w:val="20"/>
                <w:szCs w:val="20"/>
              </w:rPr>
            </w:pPr>
          </w:p>
        </w:tc>
        <w:tc>
          <w:tcPr>
            <w:tcW w:w="1581" w:type="dxa"/>
            <w:gridSpan w:val="2"/>
          </w:tcPr>
          <w:p w14:paraId="7078EFE4" w14:textId="21D0DE24" w:rsidR="00715AF4" w:rsidRPr="006E023C" w:rsidRDefault="00715AF4" w:rsidP="006E023C">
            <w:pPr>
              <w:rPr>
                <w:rFonts w:ascii="Verdana" w:hAnsi="Verdana"/>
                <w:sz w:val="20"/>
                <w:szCs w:val="20"/>
              </w:rPr>
            </w:pPr>
          </w:p>
        </w:tc>
      </w:tr>
      <w:tr w:rsidR="00715AF4" w:rsidRPr="006E023C" w14:paraId="69A7B9C1" w14:textId="77777777" w:rsidTr="00073EC6">
        <w:tc>
          <w:tcPr>
            <w:tcW w:w="2547" w:type="dxa"/>
            <w:vMerge/>
          </w:tcPr>
          <w:p w14:paraId="63BFCD3D" w14:textId="77777777" w:rsidR="00715AF4" w:rsidRPr="006E023C" w:rsidRDefault="00715AF4" w:rsidP="006E023C">
            <w:pPr>
              <w:rPr>
                <w:rFonts w:ascii="Verdana" w:hAnsi="Verdana"/>
                <w:sz w:val="20"/>
                <w:szCs w:val="20"/>
              </w:rPr>
            </w:pPr>
          </w:p>
        </w:tc>
        <w:tc>
          <w:tcPr>
            <w:tcW w:w="1984" w:type="dxa"/>
            <w:vMerge/>
          </w:tcPr>
          <w:p w14:paraId="50318336" w14:textId="77777777" w:rsidR="00715AF4" w:rsidRPr="006E023C" w:rsidRDefault="00715AF4" w:rsidP="006E023C">
            <w:pPr>
              <w:rPr>
                <w:rFonts w:ascii="Verdana" w:hAnsi="Verdana"/>
                <w:sz w:val="20"/>
                <w:szCs w:val="20"/>
              </w:rPr>
            </w:pPr>
          </w:p>
        </w:tc>
        <w:tc>
          <w:tcPr>
            <w:tcW w:w="3686" w:type="dxa"/>
          </w:tcPr>
          <w:p w14:paraId="515B680D" w14:textId="212CF085" w:rsidR="00715AF4" w:rsidRPr="006E023C" w:rsidRDefault="00715AF4" w:rsidP="004B1978">
            <w:pPr>
              <w:spacing w:after="0"/>
              <w:rPr>
                <w:rFonts w:ascii="Verdana" w:hAnsi="Verdana"/>
                <w:sz w:val="20"/>
                <w:szCs w:val="20"/>
              </w:rPr>
            </w:pPr>
          </w:p>
        </w:tc>
        <w:tc>
          <w:tcPr>
            <w:tcW w:w="1581" w:type="dxa"/>
            <w:gridSpan w:val="2"/>
          </w:tcPr>
          <w:p w14:paraId="180096D9" w14:textId="7E5F181C" w:rsidR="00715AF4" w:rsidRPr="006E023C" w:rsidRDefault="00715AF4" w:rsidP="006E023C">
            <w:pPr>
              <w:rPr>
                <w:rFonts w:ascii="Verdana" w:hAnsi="Verdana"/>
                <w:sz w:val="20"/>
                <w:szCs w:val="20"/>
              </w:rPr>
            </w:pPr>
          </w:p>
        </w:tc>
      </w:tr>
      <w:tr w:rsidR="00715AF4" w:rsidRPr="006E023C" w14:paraId="2D1D6877" w14:textId="77777777" w:rsidTr="00073EC6">
        <w:tc>
          <w:tcPr>
            <w:tcW w:w="2547" w:type="dxa"/>
            <w:vMerge/>
          </w:tcPr>
          <w:p w14:paraId="457867C6" w14:textId="77777777" w:rsidR="00715AF4" w:rsidRPr="006E023C" w:rsidRDefault="00715AF4" w:rsidP="006E023C">
            <w:pPr>
              <w:rPr>
                <w:rFonts w:ascii="Verdana" w:hAnsi="Verdana"/>
                <w:sz w:val="20"/>
                <w:szCs w:val="20"/>
              </w:rPr>
            </w:pPr>
          </w:p>
        </w:tc>
        <w:tc>
          <w:tcPr>
            <w:tcW w:w="1984" w:type="dxa"/>
            <w:vMerge/>
          </w:tcPr>
          <w:p w14:paraId="3731F125" w14:textId="77777777" w:rsidR="00715AF4" w:rsidRPr="006E023C" w:rsidRDefault="00715AF4" w:rsidP="006E023C">
            <w:pPr>
              <w:rPr>
                <w:rFonts w:ascii="Verdana" w:hAnsi="Verdana"/>
                <w:sz w:val="20"/>
                <w:szCs w:val="20"/>
              </w:rPr>
            </w:pPr>
          </w:p>
        </w:tc>
        <w:tc>
          <w:tcPr>
            <w:tcW w:w="3686" w:type="dxa"/>
          </w:tcPr>
          <w:p w14:paraId="11FCE698" w14:textId="6523EAD8" w:rsidR="00715AF4" w:rsidRPr="006E023C" w:rsidRDefault="00715AF4" w:rsidP="006E023C">
            <w:pPr>
              <w:spacing w:after="0"/>
              <w:rPr>
                <w:rFonts w:ascii="Verdana" w:hAnsi="Verdana"/>
                <w:sz w:val="20"/>
                <w:szCs w:val="20"/>
              </w:rPr>
            </w:pPr>
          </w:p>
        </w:tc>
        <w:tc>
          <w:tcPr>
            <w:tcW w:w="1581" w:type="dxa"/>
            <w:gridSpan w:val="2"/>
          </w:tcPr>
          <w:p w14:paraId="2E271A01" w14:textId="77777777" w:rsidR="00715AF4" w:rsidRPr="006E023C" w:rsidRDefault="00715AF4" w:rsidP="006E023C">
            <w:pPr>
              <w:rPr>
                <w:rFonts w:ascii="Verdana" w:hAnsi="Verdana"/>
                <w:sz w:val="20"/>
                <w:szCs w:val="20"/>
              </w:rPr>
            </w:pPr>
          </w:p>
        </w:tc>
      </w:tr>
      <w:tr w:rsidR="00C744AA" w:rsidRPr="006E023C" w14:paraId="66A940B7" w14:textId="77777777" w:rsidTr="00073EC6">
        <w:tc>
          <w:tcPr>
            <w:tcW w:w="2547" w:type="dxa"/>
          </w:tcPr>
          <w:p w14:paraId="628E006C" w14:textId="306C104A" w:rsidR="00C744AA" w:rsidRPr="006E023C" w:rsidRDefault="00C744AA" w:rsidP="004B1978">
            <w:pPr>
              <w:spacing w:after="0"/>
              <w:rPr>
                <w:rFonts w:ascii="Verdana" w:hAnsi="Verdana"/>
                <w:sz w:val="20"/>
                <w:szCs w:val="20"/>
              </w:rPr>
            </w:pPr>
          </w:p>
        </w:tc>
        <w:tc>
          <w:tcPr>
            <w:tcW w:w="1984" w:type="dxa"/>
          </w:tcPr>
          <w:p w14:paraId="7CB30ADE" w14:textId="058091F5" w:rsidR="00C744AA" w:rsidRPr="006E023C" w:rsidRDefault="00C744AA" w:rsidP="006E023C">
            <w:pPr>
              <w:rPr>
                <w:rFonts w:ascii="Verdana" w:hAnsi="Verdana"/>
                <w:sz w:val="20"/>
                <w:szCs w:val="20"/>
              </w:rPr>
            </w:pPr>
          </w:p>
        </w:tc>
        <w:tc>
          <w:tcPr>
            <w:tcW w:w="3686" w:type="dxa"/>
          </w:tcPr>
          <w:p w14:paraId="7BB4EC78" w14:textId="396AD994" w:rsidR="00C744AA" w:rsidRPr="006E023C" w:rsidRDefault="00C744AA" w:rsidP="006E023C">
            <w:pPr>
              <w:rPr>
                <w:rFonts w:ascii="Verdana" w:hAnsi="Verdana"/>
                <w:b/>
                <w:bCs/>
                <w:sz w:val="20"/>
                <w:szCs w:val="20"/>
              </w:rPr>
            </w:pPr>
          </w:p>
        </w:tc>
        <w:tc>
          <w:tcPr>
            <w:tcW w:w="1581" w:type="dxa"/>
            <w:gridSpan w:val="2"/>
          </w:tcPr>
          <w:p w14:paraId="529985A7" w14:textId="2DF55FD9" w:rsidR="00C744AA" w:rsidRPr="006E023C" w:rsidRDefault="00C744AA" w:rsidP="006E023C">
            <w:pPr>
              <w:rPr>
                <w:rFonts w:ascii="Verdana" w:hAnsi="Verdana"/>
                <w:sz w:val="20"/>
                <w:szCs w:val="20"/>
              </w:rPr>
            </w:pPr>
          </w:p>
        </w:tc>
      </w:tr>
      <w:tr w:rsidR="00C744AA" w:rsidRPr="006E023C" w14:paraId="1490DD4C" w14:textId="77777777" w:rsidTr="00073EC6">
        <w:tc>
          <w:tcPr>
            <w:tcW w:w="2547" w:type="dxa"/>
          </w:tcPr>
          <w:p w14:paraId="06249FA6" w14:textId="396615F2" w:rsidR="00C744AA" w:rsidRPr="006E023C" w:rsidRDefault="00C744AA" w:rsidP="004B1978">
            <w:pPr>
              <w:spacing w:after="0"/>
              <w:rPr>
                <w:rFonts w:ascii="Verdana" w:hAnsi="Verdana"/>
                <w:sz w:val="20"/>
                <w:szCs w:val="20"/>
              </w:rPr>
            </w:pPr>
          </w:p>
        </w:tc>
        <w:tc>
          <w:tcPr>
            <w:tcW w:w="1984" w:type="dxa"/>
          </w:tcPr>
          <w:p w14:paraId="460D5DC0" w14:textId="3CB9A7C5" w:rsidR="00C744AA" w:rsidRPr="006E023C" w:rsidRDefault="00C744AA" w:rsidP="006E023C">
            <w:pPr>
              <w:rPr>
                <w:rFonts w:ascii="Verdana" w:hAnsi="Verdana"/>
                <w:sz w:val="20"/>
                <w:szCs w:val="20"/>
              </w:rPr>
            </w:pPr>
          </w:p>
        </w:tc>
        <w:tc>
          <w:tcPr>
            <w:tcW w:w="3686" w:type="dxa"/>
          </w:tcPr>
          <w:p w14:paraId="09D25C4E" w14:textId="08FB0CBC" w:rsidR="00C744AA" w:rsidRPr="006E023C" w:rsidRDefault="00C744AA" w:rsidP="006E023C">
            <w:pPr>
              <w:rPr>
                <w:rFonts w:ascii="Verdana" w:hAnsi="Verdana"/>
                <w:b/>
                <w:bCs/>
                <w:sz w:val="20"/>
                <w:szCs w:val="20"/>
              </w:rPr>
            </w:pPr>
          </w:p>
        </w:tc>
        <w:tc>
          <w:tcPr>
            <w:tcW w:w="1581" w:type="dxa"/>
            <w:gridSpan w:val="2"/>
          </w:tcPr>
          <w:p w14:paraId="39CD505D" w14:textId="5329E31F" w:rsidR="00C744AA" w:rsidRPr="006E023C" w:rsidRDefault="00C744AA" w:rsidP="006E023C">
            <w:pPr>
              <w:rPr>
                <w:rFonts w:ascii="Verdana" w:hAnsi="Verdana"/>
                <w:sz w:val="20"/>
                <w:szCs w:val="20"/>
              </w:rPr>
            </w:pPr>
          </w:p>
        </w:tc>
      </w:tr>
      <w:tr w:rsidR="00530953" w:rsidRPr="006E023C" w14:paraId="3BB168DD" w14:textId="77777777" w:rsidTr="00C744AA">
        <w:trPr>
          <w:gridAfter w:val="1"/>
          <w:wAfter w:w="17" w:type="dxa"/>
        </w:trPr>
        <w:tc>
          <w:tcPr>
            <w:tcW w:w="9781" w:type="dxa"/>
            <w:gridSpan w:val="4"/>
          </w:tcPr>
          <w:p w14:paraId="6DCF104E" w14:textId="5E9533B1" w:rsidR="00530953" w:rsidRPr="006E023C" w:rsidRDefault="00530953" w:rsidP="00DC08F6">
            <w:pPr>
              <w:spacing w:before="120" w:after="120"/>
              <w:jc w:val="both"/>
              <w:rPr>
                <w:rFonts w:ascii="Verdana" w:hAnsi="Verdana"/>
                <w:sz w:val="20"/>
                <w:szCs w:val="20"/>
              </w:rPr>
            </w:pPr>
          </w:p>
        </w:tc>
      </w:tr>
    </w:tbl>
    <w:p w14:paraId="732C3845" w14:textId="77777777" w:rsidR="008B26CA" w:rsidRPr="006E023C" w:rsidRDefault="008B26CA" w:rsidP="00953DAE">
      <w:pPr>
        <w:spacing w:after="120"/>
        <w:rPr>
          <w:rFonts w:ascii="Verdana" w:hAnsi="Verdana" w:cs="Arial"/>
          <w:b/>
          <w:sz w:val="20"/>
          <w:szCs w:val="20"/>
          <w:lang w:eastAsia="ar-SA"/>
        </w:rPr>
      </w:pPr>
    </w:p>
    <w:tbl>
      <w:tblPr>
        <w:tblStyle w:val="Grigliatabella"/>
        <w:tblW w:w="9776" w:type="dxa"/>
        <w:tblLook w:val="04A0" w:firstRow="1" w:lastRow="0" w:firstColumn="1" w:lastColumn="0" w:noHBand="0" w:noVBand="1"/>
      </w:tblPr>
      <w:tblGrid>
        <w:gridCol w:w="9776"/>
      </w:tblGrid>
      <w:tr w:rsidR="00795E54" w:rsidRPr="006E023C" w14:paraId="5A294D1A" w14:textId="77777777" w:rsidTr="00A207D5">
        <w:tc>
          <w:tcPr>
            <w:tcW w:w="9776" w:type="dxa"/>
            <w:shd w:val="clear" w:color="auto" w:fill="76923C" w:themeFill="accent3" w:themeFillShade="BF"/>
          </w:tcPr>
          <w:p w14:paraId="600A8B16" w14:textId="6C1AF953" w:rsidR="00795E54" w:rsidRPr="006E023C" w:rsidRDefault="009D3CBB" w:rsidP="00CC02A2">
            <w:pPr>
              <w:spacing w:before="120" w:after="0"/>
              <w:jc w:val="center"/>
              <w:rPr>
                <w:rFonts w:ascii="Verdana" w:hAnsi="Verdana"/>
                <w:b/>
                <w:caps/>
                <w:sz w:val="20"/>
                <w:szCs w:val="20"/>
              </w:rPr>
            </w:pPr>
            <w:r>
              <w:rPr>
                <w:rFonts w:ascii="Verdana" w:hAnsi="Verdana"/>
                <w:b/>
                <w:caps/>
                <w:sz w:val="20"/>
                <w:szCs w:val="20"/>
              </w:rPr>
              <w:t>FORMAZIONE SCUOLA LAVORO</w:t>
            </w:r>
          </w:p>
          <w:p w14:paraId="3336D8D6" w14:textId="5037B819" w:rsidR="00CC02A2" w:rsidRPr="006E023C" w:rsidRDefault="00CC02A2" w:rsidP="00CC02A2">
            <w:pPr>
              <w:spacing w:after="120"/>
              <w:jc w:val="center"/>
              <w:rPr>
                <w:rFonts w:ascii="Verdana" w:hAnsi="Verdana" w:cs="Arial"/>
                <w:b/>
                <w:sz w:val="20"/>
                <w:szCs w:val="20"/>
                <w:lang w:eastAsia="ar-SA"/>
              </w:rPr>
            </w:pPr>
            <w:r w:rsidRPr="006E023C">
              <w:rPr>
                <w:rFonts w:ascii="Verdana" w:hAnsi="Verdana" w:cs="Arial"/>
                <w:b/>
                <w:sz w:val="20"/>
                <w:szCs w:val="20"/>
              </w:rPr>
              <w:t>Docente referente: prof.</w:t>
            </w:r>
            <w:r w:rsidR="009D3CBB">
              <w:rPr>
                <w:rFonts w:ascii="Verdana" w:hAnsi="Verdana" w:cs="Arial"/>
                <w:b/>
                <w:sz w:val="20"/>
                <w:szCs w:val="20"/>
              </w:rPr>
              <w:t xml:space="preserve"> </w:t>
            </w:r>
          </w:p>
        </w:tc>
      </w:tr>
      <w:tr w:rsidR="00795E54" w:rsidRPr="006E023C" w14:paraId="297FA6AA" w14:textId="77777777" w:rsidTr="00A207D5">
        <w:tc>
          <w:tcPr>
            <w:tcW w:w="9776" w:type="dxa"/>
          </w:tcPr>
          <w:p w14:paraId="7D7FC398" w14:textId="55A8ED97" w:rsidR="00795E54" w:rsidRPr="009D3CBB" w:rsidRDefault="009D3CBB" w:rsidP="00E77AE8">
            <w:pPr>
              <w:spacing w:before="120" w:after="120"/>
              <w:jc w:val="both"/>
              <w:rPr>
                <w:rFonts w:ascii="Verdana" w:hAnsi="Verdana" w:cs="Arial"/>
                <w:b/>
                <w:sz w:val="20"/>
                <w:szCs w:val="20"/>
                <w:lang w:eastAsia="ar-SA"/>
              </w:rPr>
            </w:pPr>
            <w:r w:rsidRPr="009D3CBB">
              <w:rPr>
                <w:rFonts w:ascii="Verdana" w:eastAsia="Cambria" w:hAnsi="Verdana" w:cs="Cambria"/>
                <w:color w:val="000000"/>
                <w:sz w:val="20"/>
                <w:szCs w:val="20"/>
              </w:rPr>
              <w:t xml:space="preserve">La Formazione Scuola-Lavoro (ex PCTO) rappresenta una strategia educativa definita </w:t>
            </w:r>
            <w:r>
              <w:rPr>
                <w:rFonts w:ascii="Verdana" w:eastAsia="Cambria" w:hAnsi="Verdana" w:cs="Cambria"/>
                <w:color w:val="000000"/>
                <w:sz w:val="20"/>
                <w:szCs w:val="20"/>
              </w:rPr>
              <w:t xml:space="preserve">dal d.l. </w:t>
            </w:r>
            <w:r w:rsidR="00E77AE8">
              <w:rPr>
                <w:rFonts w:ascii="Verdana" w:eastAsia="Cambria" w:hAnsi="Verdana" w:cs="Cambria"/>
                <w:color w:val="000000"/>
                <w:sz w:val="20"/>
                <w:szCs w:val="20"/>
              </w:rPr>
              <w:t xml:space="preserve">9 settembre 2025, n. 127 che ha ridefinito </w:t>
            </w:r>
            <w:r w:rsidRPr="009D3CBB">
              <w:rPr>
                <w:rFonts w:ascii="Verdana" w:eastAsia="Cambria" w:hAnsi="Verdana" w:cs="Cambria"/>
                <w:color w:val="000000"/>
                <w:sz w:val="20"/>
                <w:szCs w:val="20"/>
              </w:rPr>
              <w:t xml:space="preserve">la legge </w:t>
            </w:r>
            <w:r w:rsidR="00E77AE8">
              <w:rPr>
                <w:rFonts w:ascii="Verdana" w:eastAsia="Cambria" w:hAnsi="Verdana" w:cs="Cambria"/>
                <w:color w:val="000000"/>
                <w:sz w:val="20"/>
                <w:szCs w:val="20"/>
              </w:rPr>
              <w:t xml:space="preserve">del 30 dicembre 2018 n, 145 e la legge </w:t>
            </w:r>
            <w:r w:rsidRPr="009D3CBB">
              <w:rPr>
                <w:rFonts w:ascii="Verdana" w:eastAsia="Cambria" w:hAnsi="Verdana" w:cs="Cambria"/>
                <w:color w:val="000000"/>
                <w:sz w:val="20"/>
                <w:szCs w:val="20"/>
              </w:rPr>
              <w:t>107/2015, integrandola in modo più strutturato nel piano di studi degli istituti scolastici. La nuova normativa prevede per i Licei nel Triennio un monte orario minimo di 90 ore, mant</w:t>
            </w:r>
            <w:r w:rsidR="00E77AE8">
              <w:rPr>
                <w:rFonts w:ascii="Verdana" w:eastAsia="Cambria" w:hAnsi="Verdana" w:cs="Cambria"/>
                <w:color w:val="000000"/>
                <w:sz w:val="20"/>
                <w:szCs w:val="20"/>
              </w:rPr>
              <w:t>enendo l’obbligatorietà della FSL</w:t>
            </w:r>
            <w:r w:rsidRPr="009D3CBB">
              <w:rPr>
                <w:rFonts w:ascii="Verdana" w:eastAsia="Cambria" w:hAnsi="Verdana" w:cs="Cambria"/>
                <w:color w:val="000000"/>
                <w:sz w:val="20"/>
                <w:szCs w:val="20"/>
              </w:rPr>
              <w:t xml:space="preserve"> come requisito per l’accesso agli esami di St</w:t>
            </w:r>
            <w:r w:rsidR="00E77AE8">
              <w:rPr>
                <w:rFonts w:ascii="Verdana" w:eastAsia="Cambria" w:hAnsi="Verdana" w:cs="Cambria"/>
                <w:color w:val="000000"/>
                <w:sz w:val="20"/>
                <w:szCs w:val="20"/>
              </w:rPr>
              <w:t>ato</w:t>
            </w:r>
            <w:r w:rsidRPr="009D3CBB">
              <w:rPr>
                <w:rFonts w:ascii="Verdana" w:eastAsia="Cambria" w:hAnsi="Verdana" w:cs="Cambria"/>
                <w:color w:val="000000"/>
                <w:sz w:val="20"/>
                <w:szCs w:val="20"/>
              </w:rPr>
              <w:t>.</w:t>
            </w:r>
          </w:p>
        </w:tc>
      </w:tr>
      <w:tr w:rsidR="00795E54" w:rsidRPr="006E023C" w14:paraId="53D60B83" w14:textId="77777777" w:rsidTr="004C542D">
        <w:tc>
          <w:tcPr>
            <w:tcW w:w="9776" w:type="dxa"/>
            <w:shd w:val="clear" w:color="auto" w:fill="76923C" w:themeFill="accent3" w:themeFillShade="BF"/>
          </w:tcPr>
          <w:p w14:paraId="212998C2" w14:textId="5CB6B310" w:rsidR="00795E54" w:rsidRPr="006E023C" w:rsidRDefault="00795E54" w:rsidP="004B1978">
            <w:pPr>
              <w:spacing w:before="120" w:after="120"/>
              <w:jc w:val="center"/>
              <w:rPr>
                <w:rFonts w:ascii="Verdana" w:hAnsi="Verdana" w:cs="Arial"/>
                <w:b/>
                <w:caps/>
                <w:sz w:val="20"/>
                <w:szCs w:val="20"/>
                <w:lang w:eastAsia="ar-SA"/>
              </w:rPr>
            </w:pPr>
            <w:r w:rsidRPr="006E023C">
              <w:rPr>
                <w:rFonts w:ascii="Verdana" w:hAnsi="Verdana"/>
                <w:b/>
                <w:caps/>
                <w:sz w:val="20"/>
                <w:szCs w:val="20"/>
              </w:rPr>
              <w:t>Percorsi attivati</w:t>
            </w:r>
          </w:p>
        </w:tc>
      </w:tr>
      <w:tr w:rsidR="00795E54" w:rsidRPr="006E023C" w14:paraId="5A2AF3A9" w14:textId="77777777" w:rsidTr="00A207D5">
        <w:tc>
          <w:tcPr>
            <w:tcW w:w="9776" w:type="dxa"/>
          </w:tcPr>
          <w:p w14:paraId="680063B9" w14:textId="0EC9410A" w:rsidR="00795E54" w:rsidRPr="006E023C" w:rsidRDefault="00795E54" w:rsidP="00795E54">
            <w:pPr>
              <w:spacing w:before="120" w:after="120"/>
              <w:jc w:val="both"/>
              <w:rPr>
                <w:rFonts w:ascii="Verdana" w:hAnsi="Verdana"/>
                <w:sz w:val="20"/>
                <w:szCs w:val="20"/>
              </w:rPr>
            </w:pPr>
            <w:r w:rsidRPr="006E023C">
              <w:rPr>
                <w:rFonts w:ascii="Verdana" w:hAnsi="Verdana"/>
                <w:sz w:val="20"/>
                <w:szCs w:val="20"/>
              </w:rPr>
              <w:t>Il Consiglio di Classe prop</w:t>
            </w:r>
            <w:r w:rsidR="00E77AE8">
              <w:rPr>
                <w:rFonts w:ascii="Verdana" w:hAnsi="Verdana"/>
                <w:sz w:val="20"/>
                <w:szCs w:val="20"/>
              </w:rPr>
              <w:t>one le seguenti attività di FSL</w:t>
            </w:r>
            <w:r w:rsidRPr="006E023C">
              <w:rPr>
                <w:rFonts w:ascii="Verdana" w:hAnsi="Verdana"/>
                <w:sz w:val="20"/>
                <w:szCs w:val="20"/>
              </w:rPr>
              <w:t>:</w:t>
            </w:r>
          </w:p>
          <w:p w14:paraId="558493E7" w14:textId="59D0E0F7" w:rsidR="00795E54" w:rsidRPr="006E023C" w:rsidRDefault="00795E54" w:rsidP="00795E54">
            <w:pPr>
              <w:pStyle w:val="Paragrafoelenco"/>
              <w:numPr>
                <w:ilvl w:val="0"/>
                <w:numId w:val="26"/>
              </w:numPr>
              <w:spacing w:after="120"/>
              <w:ind w:left="714" w:hanging="357"/>
              <w:contextualSpacing w:val="0"/>
              <w:jc w:val="both"/>
              <w:rPr>
                <w:rFonts w:ascii="Verdana" w:hAnsi="Verdana"/>
                <w:sz w:val="20"/>
                <w:szCs w:val="20"/>
              </w:rPr>
            </w:pPr>
          </w:p>
        </w:tc>
      </w:tr>
      <w:tr w:rsidR="00795E54" w:rsidRPr="006E023C" w14:paraId="736E14B0" w14:textId="77777777" w:rsidTr="00A207D5">
        <w:tc>
          <w:tcPr>
            <w:tcW w:w="9776" w:type="dxa"/>
            <w:shd w:val="clear" w:color="auto" w:fill="76923C" w:themeFill="accent3" w:themeFillShade="BF"/>
          </w:tcPr>
          <w:p w14:paraId="3CD28611" w14:textId="3F32D0A4" w:rsidR="00795E54" w:rsidRPr="006E023C" w:rsidRDefault="00795E54" w:rsidP="004B1978">
            <w:pPr>
              <w:spacing w:before="120" w:after="120"/>
              <w:jc w:val="center"/>
              <w:rPr>
                <w:rFonts w:ascii="Verdana" w:hAnsi="Verdana" w:cs="Arial"/>
                <w:b/>
                <w:caps/>
                <w:sz w:val="20"/>
                <w:szCs w:val="20"/>
                <w:lang w:eastAsia="ar-SA"/>
              </w:rPr>
            </w:pPr>
            <w:r w:rsidRPr="006E023C">
              <w:rPr>
                <w:rFonts w:ascii="Verdana" w:hAnsi="Verdana"/>
                <w:b/>
                <w:caps/>
                <w:sz w:val="20"/>
                <w:szCs w:val="20"/>
              </w:rPr>
              <w:t xml:space="preserve">Attività Didattiche Integrative e </w:t>
            </w:r>
            <w:r w:rsidR="00207DE7" w:rsidRPr="006E023C">
              <w:rPr>
                <w:rFonts w:ascii="Verdana" w:hAnsi="Verdana"/>
                <w:b/>
                <w:caps/>
                <w:sz w:val="20"/>
                <w:szCs w:val="20"/>
              </w:rPr>
              <w:t xml:space="preserve">altri </w:t>
            </w:r>
            <w:r w:rsidRPr="006E023C">
              <w:rPr>
                <w:rFonts w:ascii="Verdana" w:hAnsi="Verdana"/>
                <w:b/>
                <w:caps/>
                <w:sz w:val="20"/>
                <w:szCs w:val="20"/>
              </w:rPr>
              <w:t>Progetti</w:t>
            </w:r>
          </w:p>
        </w:tc>
      </w:tr>
      <w:tr w:rsidR="00795E54" w:rsidRPr="006E023C" w14:paraId="1F7EF11C" w14:textId="77777777" w:rsidTr="00A207D5">
        <w:tc>
          <w:tcPr>
            <w:tcW w:w="9776" w:type="dxa"/>
          </w:tcPr>
          <w:p w14:paraId="64C42AAF" w14:textId="77777777" w:rsidR="00795E54" w:rsidRPr="006E023C" w:rsidRDefault="00795E54" w:rsidP="00795E54">
            <w:pPr>
              <w:pStyle w:val="Paragrafoelenco"/>
              <w:widowControl w:val="0"/>
              <w:tabs>
                <w:tab w:val="left" w:pos="380"/>
              </w:tabs>
              <w:spacing w:before="120" w:after="120"/>
              <w:ind w:left="0"/>
              <w:contextualSpacing w:val="0"/>
              <w:jc w:val="both"/>
              <w:rPr>
                <w:rFonts w:ascii="Verdana" w:eastAsia="Times New Roman" w:hAnsi="Verdana"/>
                <w:color w:val="000000" w:themeColor="text1"/>
                <w:sz w:val="20"/>
                <w:szCs w:val="20"/>
              </w:rPr>
            </w:pPr>
            <w:r w:rsidRPr="006E023C">
              <w:rPr>
                <w:rFonts w:ascii="Verdana" w:hAnsi="Verdana" w:cs="Calibri"/>
                <w:sz w:val="20"/>
                <w:szCs w:val="20"/>
              </w:rPr>
              <w:t>Il Consiglio di classe potrà coinvolgere gli studenti in attività didattiche integrative e progetti che saranno proposti durante l'anno scolastico: u</w:t>
            </w:r>
            <w:r w:rsidRPr="006E023C">
              <w:rPr>
                <w:rFonts w:ascii="Verdana" w:eastAsia="Times New Roman" w:hAnsi="Verdana"/>
                <w:color w:val="000000" w:themeColor="text1"/>
                <w:sz w:val="20"/>
                <w:szCs w:val="20"/>
              </w:rPr>
              <w:t xml:space="preserve">scite didattiche (cinema, teatro, conferenze), visite guidate (musei, biblioteche, mostre). </w:t>
            </w:r>
          </w:p>
          <w:p w14:paraId="54A67B2D" w14:textId="77777777" w:rsidR="00795E54" w:rsidRPr="006E023C" w:rsidRDefault="00795E54" w:rsidP="00795E54">
            <w:pPr>
              <w:pStyle w:val="Paragrafoelenco"/>
              <w:widowControl w:val="0"/>
              <w:tabs>
                <w:tab w:val="left" w:pos="380"/>
              </w:tabs>
              <w:spacing w:after="0"/>
              <w:ind w:left="0"/>
              <w:contextualSpacing w:val="0"/>
              <w:jc w:val="both"/>
              <w:rPr>
                <w:rFonts w:ascii="Verdana" w:eastAsia="Times New Roman" w:hAnsi="Verdana"/>
                <w:color w:val="000000" w:themeColor="text1"/>
                <w:sz w:val="20"/>
                <w:szCs w:val="20"/>
              </w:rPr>
            </w:pPr>
            <w:r w:rsidRPr="006E023C">
              <w:rPr>
                <w:rFonts w:ascii="Verdana" w:eastAsia="Times New Roman" w:hAnsi="Verdana"/>
                <w:color w:val="000000" w:themeColor="text1"/>
                <w:sz w:val="20"/>
                <w:szCs w:val="20"/>
              </w:rPr>
              <w:t xml:space="preserve">Il Consiglio di Classe propone le seguenti attività integrative: </w:t>
            </w:r>
          </w:p>
          <w:p w14:paraId="611C8DF6" w14:textId="2B13BF46" w:rsidR="00795E54" w:rsidRPr="00E77AE8" w:rsidRDefault="00795E54" w:rsidP="00E77AE8">
            <w:pPr>
              <w:spacing w:after="0"/>
              <w:jc w:val="both"/>
              <w:rPr>
                <w:rFonts w:ascii="Verdana" w:hAnsi="Verdana"/>
                <w:sz w:val="20"/>
                <w:szCs w:val="20"/>
              </w:rPr>
            </w:pPr>
            <w:r w:rsidRPr="006E023C">
              <w:rPr>
                <w:rFonts w:ascii="Verdana" w:hAnsi="Verdana"/>
                <w:sz w:val="20"/>
                <w:szCs w:val="20"/>
              </w:rPr>
              <w:t>Il Consiglio di Classe propone le seguenti uscite didattiche:</w:t>
            </w:r>
          </w:p>
        </w:tc>
      </w:tr>
      <w:tr w:rsidR="00795E54" w:rsidRPr="006E023C" w14:paraId="33AE3E2D" w14:textId="77777777" w:rsidTr="00A207D5">
        <w:tc>
          <w:tcPr>
            <w:tcW w:w="9776" w:type="dxa"/>
            <w:shd w:val="clear" w:color="auto" w:fill="76923C" w:themeFill="accent3" w:themeFillShade="BF"/>
          </w:tcPr>
          <w:p w14:paraId="63F4715F" w14:textId="408BB49D" w:rsidR="00795E54" w:rsidRPr="006E023C" w:rsidRDefault="00795E54" w:rsidP="004B1978">
            <w:pPr>
              <w:spacing w:before="120" w:after="120"/>
              <w:jc w:val="center"/>
              <w:rPr>
                <w:rFonts w:ascii="Verdana" w:hAnsi="Verdana" w:cs="Arial"/>
                <w:b/>
                <w:caps/>
                <w:sz w:val="20"/>
                <w:szCs w:val="20"/>
                <w:lang w:eastAsia="ar-SA"/>
              </w:rPr>
            </w:pPr>
            <w:r w:rsidRPr="006E023C">
              <w:rPr>
                <w:rFonts w:ascii="Verdana" w:hAnsi="Verdana"/>
                <w:b/>
                <w:caps/>
                <w:sz w:val="20"/>
                <w:szCs w:val="20"/>
              </w:rPr>
              <w:t>Rapporti Scuola-Famiglia</w:t>
            </w:r>
          </w:p>
        </w:tc>
      </w:tr>
      <w:tr w:rsidR="00795E54" w:rsidRPr="006E023C" w14:paraId="05E00015" w14:textId="77777777" w:rsidTr="00A207D5">
        <w:tc>
          <w:tcPr>
            <w:tcW w:w="9776" w:type="dxa"/>
          </w:tcPr>
          <w:p w14:paraId="4A9CC15A" w14:textId="6B4878EB" w:rsidR="00795E54" w:rsidRPr="006E023C" w:rsidRDefault="00795E54" w:rsidP="00795E54">
            <w:pPr>
              <w:pStyle w:val="Corpotesto"/>
              <w:spacing w:before="120" w:after="0"/>
              <w:jc w:val="both"/>
              <w:rPr>
                <w:rFonts w:ascii="Verdana" w:hAnsi="Verdana" w:cs="Arial"/>
                <w:sz w:val="20"/>
                <w:szCs w:val="20"/>
                <w:lang w:eastAsia="ar-SA"/>
              </w:rPr>
            </w:pPr>
            <w:r w:rsidRPr="006E023C">
              <w:rPr>
                <w:rFonts w:ascii="Verdana" w:hAnsi="Verdana" w:cs="Arial"/>
                <w:sz w:val="20"/>
                <w:szCs w:val="20"/>
                <w:lang w:eastAsia="ar-SA"/>
              </w:rPr>
              <w:t>Scuola e famiglia concorrono, ognuna con compiti propri, al progetto educativo e didattico degli alunni. Deve essere cura delle famiglie informare il consiglio di classe su problemi che in vario modo si ripercuot</w:t>
            </w:r>
            <w:r w:rsidR="00AC66D5" w:rsidRPr="006E023C">
              <w:rPr>
                <w:rFonts w:ascii="Verdana" w:hAnsi="Verdana" w:cs="Arial"/>
                <w:sz w:val="20"/>
                <w:szCs w:val="20"/>
                <w:lang w:eastAsia="ar-SA"/>
              </w:rPr>
              <w:t>o</w:t>
            </w:r>
            <w:r w:rsidRPr="006E023C">
              <w:rPr>
                <w:rFonts w:ascii="Verdana" w:hAnsi="Verdana" w:cs="Arial"/>
                <w:sz w:val="20"/>
                <w:szCs w:val="20"/>
                <w:lang w:eastAsia="ar-SA"/>
              </w:rPr>
              <w:t xml:space="preserve">no negativamente sull’attività didattica; nel caso in cui dovessero emergere situazioni particolari relative all’andamento didattico o disciplinare sarà compito del coordinatore di classe contattare la famiglia. </w:t>
            </w:r>
          </w:p>
          <w:p w14:paraId="7AB27D1F" w14:textId="77777777" w:rsidR="00795E54" w:rsidRPr="006E023C" w:rsidRDefault="00795E54" w:rsidP="00795E54">
            <w:pPr>
              <w:spacing w:before="120" w:after="120" w:line="22" w:lineRule="atLeast"/>
              <w:rPr>
                <w:rFonts w:ascii="Verdana" w:hAnsi="Verdana" w:cs="Arial"/>
                <w:sz w:val="20"/>
                <w:szCs w:val="20"/>
                <w:lang w:eastAsia="ar-SA"/>
              </w:rPr>
            </w:pPr>
            <w:r w:rsidRPr="006E023C">
              <w:rPr>
                <w:rFonts w:ascii="Verdana" w:hAnsi="Verdana" w:cs="Arial"/>
                <w:sz w:val="20"/>
                <w:szCs w:val="20"/>
                <w:lang w:eastAsia="ar-SA"/>
              </w:rPr>
              <w:t>I rapporti tra scuola e famiglia si concretizzano attraverso: </w:t>
            </w:r>
          </w:p>
          <w:p w14:paraId="2C770FE4" w14:textId="77777777" w:rsidR="00795E54" w:rsidRPr="006E023C" w:rsidRDefault="00795E54" w:rsidP="00795E54">
            <w:pPr>
              <w:pStyle w:val="Paragrafoelenco"/>
              <w:numPr>
                <w:ilvl w:val="0"/>
                <w:numId w:val="20"/>
              </w:numPr>
              <w:spacing w:after="0"/>
              <w:rPr>
                <w:rFonts w:ascii="Verdana" w:hAnsi="Verdana" w:cs="Arial"/>
                <w:sz w:val="20"/>
                <w:szCs w:val="20"/>
                <w:lang w:eastAsia="ar-SA"/>
              </w:rPr>
            </w:pPr>
            <w:r w:rsidRPr="006E023C">
              <w:rPr>
                <w:rFonts w:ascii="Verdana" w:hAnsi="Verdana" w:cs="Arial"/>
                <w:sz w:val="20"/>
                <w:szCs w:val="20"/>
                <w:lang w:eastAsia="ar-SA"/>
              </w:rPr>
              <w:t>Incontri degli Organi Collegiali </w:t>
            </w:r>
          </w:p>
          <w:p w14:paraId="6EA95A98" w14:textId="77777777" w:rsidR="00795E54" w:rsidRPr="006E023C" w:rsidRDefault="00795E54" w:rsidP="00795E54">
            <w:pPr>
              <w:pStyle w:val="Paragrafoelenco"/>
              <w:numPr>
                <w:ilvl w:val="0"/>
                <w:numId w:val="20"/>
              </w:numPr>
              <w:spacing w:after="0"/>
              <w:rPr>
                <w:rFonts w:ascii="Verdana" w:hAnsi="Verdana" w:cs="Arial"/>
                <w:sz w:val="20"/>
                <w:szCs w:val="20"/>
                <w:lang w:eastAsia="ar-SA"/>
              </w:rPr>
            </w:pPr>
            <w:r w:rsidRPr="006E023C">
              <w:rPr>
                <w:rFonts w:ascii="Verdana" w:hAnsi="Verdana" w:cs="Arial"/>
                <w:sz w:val="20"/>
                <w:szCs w:val="20"/>
                <w:lang w:eastAsia="ar-SA"/>
              </w:rPr>
              <w:t xml:space="preserve">Consigli di classe  </w:t>
            </w:r>
          </w:p>
          <w:p w14:paraId="72055EF8" w14:textId="77777777" w:rsidR="00795E54" w:rsidRPr="006E023C" w:rsidRDefault="00795E54" w:rsidP="00795E54">
            <w:pPr>
              <w:pStyle w:val="Paragrafoelenco"/>
              <w:numPr>
                <w:ilvl w:val="0"/>
                <w:numId w:val="20"/>
              </w:numPr>
              <w:spacing w:after="0"/>
              <w:rPr>
                <w:rFonts w:ascii="Verdana" w:hAnsi="Verdana" w:cs="Arial"/>
                <w:sz w:val="20"/>
                <w:szCs w:val="20"/>
                <w:lang w:eastAsia="ar-SA"/>
              </w:rPr>
            </w:pPr>
            <w:r w:rsidRPr="006E023C">
              <w:rPr>
                <w:rFonts w:ascii="Verdana" w:hAnsi="Verdana" w:cs="Arial"/>
                <w:sz w:val="20"/>
                <w:szCs w:val="20"/>
                <w:lang w:eastAsia="ar-SA"/>
              </w:rPr>
              <w:t>Ricevimenti individuali </w:t>
            </w:r>
          </w:p>
          <w:p w14:paraId="531943B5" w14:textId="77777777" w:rsidR="00795E54" w:rsidRPr="006E023C" w:rsidRDefault="00795E54" w:rsidP="00795E54">
            <w:pPr>
              <w:pStyle w:val="Paragrafoelenco"/>
              <w:numPr>
                <w:ilvl w:val="0"/>
                <w:numId w:val="20"/>
              </w:numPr>
              <w:spacing w:after="0"/>
              <w:rPr>
                <w:rFonts w:ascii="Verdana" w:hAnsi="Verdana" w:cs="Arial"/>
                <w:sz w:val="20"/>
                <w:szCs w:val="20"/>
                <w:lang w:eastAsia="ar-SA"/>
              </w:rPr>
            </w:pPr>
            <w:r w:rsidRPr="006E023C">
              <w:rPr>
                <w:rFonts w:ascii="Verdana" w:hAnsi="Verdana" w:cs="Arial"/>
                <w:sz w:val="20"/>
                <w:szCs w:val="20"/>
                <w:lang w:eastAsia="ar-SA"/>
              </w:rPr>
              <w:t>Comunicazioni alle/dalle famiglie (sito, registro elettronico) </w:t>
            </w:r>
          </w:p>
          <w:p w14:paraId="0B475B16" w14:textId="77777777" w:rsidR="00795E54" w:rsidRPr="006E023C" w:rsidRDefault="00795E54" w:rsidP="00795E54">
            <w:pPr>
              <w:pStyle w:val="Paragrafoelenco"/>
              <w:numPr>
                <w:ilvl w:val="0"/>
                <w:numId w:val="20"/>
              </w:numPr>
              <w:spacing w:after="0"/>
              <w:rPr>
                <w:rFonts w:ascii="Verdana" w:hAnsi="Verdana" w:cs="Arial"/>
                <w:sz w:val="20"/>
                <w:szCs w:val="20"/>
                <w:lang w:eastAsia="ar-SA"/>
              </w:rPr>
            </w:pPr>
            <w:r w:rsidRPr="006E023C">
              <w:rPr>
                <w:rFonts w:ascii="Verdana" w:hAnsi="Verdana" w:cs="Arial"/>
                <w:sz w:val="20"/>
                <w:szCs w:val="20"/>
                <w:lang w:eastAsia="ar-SA"/>
              </w:rPr>
              <w:t>Partecipazione ad eventi e attività organizzate dall’Istituto</w:t>
            </w:r>
          </w:p>
          <w:p w14:paraId="232CB9C8" w14:textId="40DAE9BC" w:rsidR="00795E54" w:rsidRPr="006E023C" w:rsidRDefault="00795E54" w:rsidP="000D20B9">
            <w:pPr>
              <w:pStyle w:val="Paragrafoelenco"/>
              <w:numPr>
                <w:ilvl w:val="0"/>
                <w:numId w:val="20"/>
              </w:numPr>
              <w:spacing w:after="120"/>
              <w:rPr>
                <w:rFonts w:ascii="Verdana" w:hAnsi="Verdana" w:cs="Arial"/>
                <w:b/>
                <w:sz w:val="20"/>
                <w:szCs w:val="20"/>
                <w:lang w:eastAsia="ar-SA"/>
              </w:rPr>
            </w:pPr>
            <w:r w:rsidRPr="006E023C">
              <w:rPr>
                <w:rFonts w:ascii="Verdana" w:hAnsi="Verdana" w:cs="Arial"/>
                <w:sz w:val="20"/>
                <w:szCs w:val="20"/>
                <w:lang w:eastAsia="ar-SA"/>
              </w:rPr>
              <w:t>Patto educativo di corresponsabilità </w:t>
            </w:r>
          </w:p>
        </w:tc>
      </w:tr>
      <w:tr w:rsidR="00795E54" w:rsidRPr="006E023C" w14:paraId="54929528" w14:textId="77777777" w:rsidTr="00A207D5">
        <w:tc>
          <w:tcPr>
            <w:tcW w:w="9776" w:type="dxa"/>
            <w:shd w:val="clear" w:color="auto" w:fill="76923C" w:themeFill="accent3" w:themeFillShade="BF"/>
          </w:tcPr>
          <w:p w14:paraId="45C93F6A" w14:textId="3F3CF4E9" w:rsidR="00795E54" w:rsidRPr="006E023C" w:rsidRDefault="00795E54" w:rsidP="00D91DA6">
            <w:pPr>
              <w:spacing w:before="120" w:after="120"/>
              <w:jc w:val="center"/>
              <w:rPr>
                <w:rFonts w:ascii="Verdana" w:hAnsi="Verdana" w:cs="Arial"/>
                <w:b/>
                <w:caps/>
                <w:sz w:val="20"/>
                <w:szCs w:val="20"/>
                <w:lang w:eastAsia="ar-SA"/>
              </w:rPr>
            </w:pPr>
            <w:r w:rsidRPr="006E023C">
              <w:rPr>
                <w:rFonts w:ascii="Verdana" w:hAnsi="Verdana" w:cs="Arial"/>
                <w:b/>
                <w:bCs/>
                <w:caps/>
                <w:sz w:val="20"/>
                <w:szCs w:val="20"/>
                <w:lang w:eastAsia="ar-SA"/>
              </w:rPr>
              <w:t>Conclusioni</w:t>
            </w:r>
          </w:p>
        </w:tc>
      </w:tr>
      <w:tr w:rsidR="00795E54" w:rsidRPr="006E023C" w14:paraId="4B5844C3" w14:textId="77777777" w:rsidTr="00A207D5">
        <w:tc>
          <w:tcPr>
            <w:tcW w:w="9776" w:type="dxa"/>
          </w:tcPr>
          <w:p w14:paraId="07971DA0" w14:textId="208C6AF5" w:rsidR="00795E54" w:rsidRPr="006E023C" w:rsidRDefault="00795E54" w:rsidP="00BC064A">
            <w:pPr>
              <w:spacing w:before="120" w:after="120"/>
              <w:jc w:val="both"/>
              <w:rPr>
                <w:rFonts w:ascii="Verdana" w:hAnsi="Verdana" w:cs="Arial"/>
                <w:b/>
                <w:sz w:val="20"/>
                <w:szCs w:val="20"/>
                <w:lang w:eastAsia="ar-SA"/>
              </w:rPr>
            </w:pPr>
            <w:r w:rsidRPr="006E023C">
              <w:rPr>
                <w:rFonts w:ascii="Verdana" w:hAnsi="Verdana" w:cs="Arial"/>
                <w:sz w:val="20"/>
                <w:szCs w:val="20"/>
                <w:lang w:eastAsia="ar-SA"/>
              </w:rPr>
              <w:t>Il Consiglio di classe, considerata la dimensione dinamica e flessibile della programmazione, nel corso dell’anno scolastico potrà modificarla o integrarla, qualora non risponda più ai ritmi di apprendimento degli studenti e delle studentesse.</w:t>
            </w:r>
          </w:p>
        </w:tc>
      </w:tr>
    </w:tbl>
    <w:p w14:paraId="05409ACA" w14:textId="6F2BE42D" w:rsidR="00795E54" w:rsidRPr="006E023C" w:rsidRDefault="00795E54" w:rsidP="00886AE7">
      <w:pPr>
        <w:spacing w:before="360" w:after="0"/>
        <w:rPr>
          <w:rFonts w:ascii="Verdana" w:hAnsi="Verdana" w:cs="Arial"/>
          <w:bCs/>
          <w:sz w:val="20"/>
          <w:szCs w:val="20"/>
          <w:lang w:eastAsia="ar-SA"/>
        </w:rPr>
      </w:pPr>
      <w:r w:rsidRPr="006E023C">
        <w:rPr>
          <w:rFonts w:ascii="Verdana" w:hAnsi="Verdana" w:cs="Arial"/>
          <w:bCs/>
          <w:sz w:val="20"/>
          <w:szCs w:val="20"/>
          <w:lang w:eastAsia="ar-SA"/>
        </w:rPr>
        <w:t xml:space="preserve">Cagliari,                                                </w:t>
      </w:r>
      <w:r w:rsidRPr="006E023C">
        <w:rPr>
          <w:rFonts w:ascii="Verdana" w:hAnsi="Verdana" w:cs="Arial"/>
          <w:bCs/>
          <w:color w:val="FF0000"/>
          <w:sz w:val="20"/>
          <w:szCs w:val="20"/>
          <w:lang w:eastAsia="ar-SA"/>
        </w:rPr>
        <w:t xml:space="preserve">     </w:t>
      </w:r>
      <w:r w:rsidRPr="006E023C">
        <w:rPr>
          <w:rFonts w:ascii="Verdana" w:hAnsi="Verdana" w:cs="Arial"/>
          <w:bCs/>
          <w:color w:val="FF0000"/>
          <w:sz w:val="20"/>
          <w:szCs w:val="20"/>
          <w:lang w:eastAsia="ar-SA"/>
        </w:rPr>
        <w:tab/>
      </w:r>
      <w:r w:rsidRPr="006E023C">
        <w:rPr>
          <w:rFonts w:ascii="Verdana" w:hAnsi="Verdana" w:cs="Arial"/>
          <w:bCs/>
          <w:color w:val="FF0000"/>
          <w:sz w:val="20"/>
          <w:szCs w:val="20"/>
          <w:lang w:eastAsia="ar-SA"/>
        </w:rPr>
        <w:tab/>
      </w:r>
      <w:r w:rsidRPr="006E023C">
        <w:rPr>
          <w:rFonts w:ascii="Verdana" w:hAnsi="Verdana" w:cs="Arial"/>
          <w:bCs/>
          <w:color w:val="FF0000"/>
          <w:sz w:val="20"/>
          <w:szCs w:val="20"/>
          <w:lang w:eastAsia="ar-SA"/>
        </w:rPr>
        <w:tab/>
      </w:r>
      <w:r w:rsidR="00E77AE8">
        <w:rPr>
          <w:rFonts w:ascii="Verdana" w:hAnsi="Verdana" w:cs="Arial"/>
          <w:bCs/>
          <w:sz w:val="20"/>
          <w:szCs w:val="20"/>
          <w:lang w:eastAsia="ar-SA"/>
        </w:rPr>
        <w:t>Il/la Coordinatore</w:t>
      </w:r>
      <w:r w:rsidRPr="006E023C">
        <w:rPr>
          <w:rFonts w:ascii="Verdana" w:hAnsi="Verdana" w:cs="Arial"/>
          <w:bCs/>
          <w:sz w:val="20"/>
          <w:szCs w:val="20"/>
          <w:lang w:eastAsia="ar-SA"/>
        </w:rPr>
        <w:t xml:space="preserve"> di Classe</w:t>
      </w:r>
    </w:p>
    <w:p w14:paraId="1A7ED7FB" w14:textId="053559D1" w:rsidR="00795E54" w:rsidRPr="006E023C" w:rsidRDefault="00795E54" w:rsidP="00886AE7">
      <w:pPr>
        <w:spacing w:after="0"/>
        <w:rPr>
          <w:rFonts w:ascii="Verdana" w:hAnsi="Verdana" w:cs="Arial"/>
          <w:bCs/>
          <w:sz w:val="20"/>
          <w:szCs w:val="20"/>
          <w:lang w:eastAsia="ar-SA"/>
        </w:rPr>
      </w:pPr>
      <w:r w:rsidRPr="006E023C">
        <w:rPr>
          <w:rFonts w:ascii="Verdana" w:hAnsi="Verdana" w:cs="Arial"/>
          <w:bCs/>
          <w:sz w:val="20"/>
          <w:szCs w:val="20"/>
          <w:lang w:eastAsia="ar-SA"/>
        </w:rPr>
        <w:tab/>
      </w:r>
      <w:r w:rsidRPr="006E023C">
        <w:rPr>
          <w:rFonts w:ascii="Verdana" w:hAnsi="Verdana" w:cs="Arial"/>
          <w:bCs/>
          <w:sz w:val="20"/>
          <w:szCs w:val="20"/>
          <w:lang w:eastAsia="ar-SA"/>
        </w:rPr>
        <w:tab/>
      </w:r>
      <w:r w:rsidRPr="006E023C">
        <w:rPr>
          <w:rFonts w:ascii="Verdana" w:hAnsi="Verdana" w:cs="Arial"/>
          <w:bCs/>
          <w:sz w:val="20"/>
          <w:szCs w:val="20"/>
          <w:lang w:eastAsia="ar-SA"/>
        </w:rPr>
        <w:tab/>
      </w:r>
      <w:r w:rsidRPr="006E023C">
        <w:rPr>
          <w:rFonts w:ascii="Verdana" w:hAnsi="Verdana" w:cs="Arial"/>
          <w:bCs/>
          <w:sz w:val="20"/>
          <w:szCs w:val="20"/>
          <w:lang w:eastAsia="ar-SA"/>
        </w:rPr>
        <w:tab/>
      </w:r>
      <w:r w:rsidRPr="006E023C">
        <w:rPr>
          <w:rFonts w:ascii="Verdana" w:hAnsi="Verdana" w:cs="Arial"/>
          <w:bCs/>
          <w:sz w:val="20"/>
          <w:szCs w:val="20"/>
          <w:lang w:eastAsia="ar-SA"/>
        </w:rPr>
        <w:tab/>
      </w:r>
      <w:r w:rsidRPr="006E023C">
        <w:rPr>
          <w:rFonts w:ascii="Verdana" w:hAnsi="Verdana" w:cs="Arial"/>
          <w:bCs/>
          <w:sz w:val="20"/>
          <w:szCs w:val="20"/>
          <w:lang w:eastAsia="ar-SA"/>
        </w:rPr>
        <w:tab/>
      </w:r>
      <w:r w:rsidRPr="006E023C">
        <w:rPr>
          <w:rFonts w:ascii="Verdana" w:hAnsi="Verdana" w:cs="Arial"/>
          <w:bCs/>
          <w:sz w:val="20"/>
          <w:szCs w:val="20"/>
          <w:lang w:eastAsia="ar-SA"/>
        </w:rPr>
        <w:tab/>
      </w:r>
      <w:r w:rsidRPr="006E023C">
        <w:rPr>
          <w:rFonts w:ascii="Verdana" w:hAnsi="Verdana" w:cs="Arial"/>
          <w:bCs/>
          <w:sz w:val="20"/>
          <w:szCs w:val="20"/>
          <w:lang w:eastAsia="ar-SA"/>
        </w:rPr>
        <w:tab/>
      </w:r>
      <w:r w:rsidRPr="006E023C">
        <w:rPr>
          <w:rFonts w:ascii="Verdana" w:hAnsi="Verdana" w:cs="Arial"/>
          <w:bCs/>
          <w:sz w:val="20"/>
          <w:szCs w:val="20"/>
          <w:lang w:eastAsia="ar-SA"/>
        </w:rPr>
        <w:tab/>
        <w:t xml:space="preserve">  </w:t>
      </w:r>
    </w:p>
    <w:p w14:paraId="62DFB5B7" w14:textId="77777777" w:rsidR="00886AE7" w:rsidRPr="006E023C" w:rsidRDefault="00886AE7" w:rsidP="00886AE7">
      <w:pPr>
        <w:spacing w:after="0"/>
        <w:rPr>
          <w:rFonts w:ascii="Verdana" w:hAnsi="Verdana" w:cs="Arial"/>
          <w:bCs/>
          <w:sz w:val="20"/>
          <w:szCs w:val="20"/>
          <w:lang w:eastAsia="ar-SA"/>
        </w:rPr>
      </w:pPr>
    </w:p>
    <w:tbl>
      <w:tblPr>
        <w:tblStyle w:val="Grigliatabella"/>
        <w:tblW w:w="9776" w:type="dxa"/>
        <w:tblLook w:val="01E0" w:firstRow="1" w:lastRow="1" w:firstColumn="1" w:lastColumn="1" w:noHBand="0" w:noVBand="0"/>
      </w:tblPr>
      <w:tblGrid>
        <w:gridCol w:w="628"/>
        <w:gridCol w:w="3058"/>
        <w:gridCol w:w="6090"/>
      </w:tblGrid>
      <w:tr w:rsidR="006B1AD0" w:rsidRPr="006E023C" w14:paraId="211C19D6" w14:textId="77777777" w:rsidTr="006E023C">
        <w:tc>
          <w:tcPr>
            <w:tcW w:w="9776" w:type="dxa"/>
            <w:gridSpan w:val="3"/>
            <w:shd w:val="clear" w:color="auto" w:fill="9BBB59" w:themeFill="accent3"/>
          </w:tcPr>
          <w:p w14:paraId="6BA48200" w14:textId="77777777" w:rsidR="006B1AD0" w:rsidRPr="006E023C" w:rsidRDefault="006B1AD0" w:rsidP="006E023C">
            <w:pPr>
              <w:spacing w:after="0"/>
              <w:jc w:val="center"/>
              <w:rPr>
                <w:rFonts w:ascii="Verdana" w:hAnsi="Verdana"/>
                <w:b/>
                <w:sz w:val="20"/>
                <w:szCs w:val="20"/>
              </w:rPr>
            </w:pPr>
            <w:r w:rsidRPr="006E023C">
              <w:rPr>
                <w:rFonts w:ascii="Verdana" w:hAnsi="Verdana"/>
                <w:b/>
                <w:smallCaps/>
                <w:sz w:val="20"/>
                <w:szCs w:val="20"/>
              </w:rPr>
              <w:t>Composizione del Consiglio di Classe</w:t>
            </w:r>
          </w:p>
        </w:tc>
      </w:tr>
      <w:tr w:rsidR="006B1AD0" w:rsidRPr="006E023C" w14:paraId="4F8E10E9" w14:textId="77777777" w:rsidTr="006E023C">
        <w:tc>
          <w:tcPr>
            <w:tcW w:w="3686" w:type="dxa"/>
            <w:gridSpan w:val="2"/>
            <w:shd w:val="clear" w:color="auto" w:fill="D6E3BC" w:themeFill="accent3" w:themeFillTint="66"/>
          </w:tcPr>
          <w:p w14:paraId="4E17E681" w14:textId="77777777" w:rsidR="006B1AD0" w:rsidRPr="006E023C" w:rsidRDefault="006B1AD0" w:rsidP="006E023C">
            <w:pPr>
              <w:spacing w:after="0"/>
              <w:jc w:val="center"/>
              <w:rPr>
                <w:rFonts w:ascii="Verdana" w:hAnsi="Verdana"/>
                <w:b/>
                <w:sz w:val="20"/>
                <w:szCs w:val="20"/>
              </w:rPr>
            </w:pPr>
            <w:r w:rsidRPr="006E023C">
              <w:rPr>
                <w:rFonts w:ascii="Verdana" w:hAnsi="Verdana"/>
                <w:b/>
                <w:sz w:val="20"/>
                <w:szCs w:val="20"/>
              </w:rPr>
              <w:t>Disciplina</w:t>
            </w:r>
          </w:p>
        </w:tc>
        <w:tc>
          <w:tcPr>
            <w:tcW w:w="6090" w:type="dxa"/>
            <w:shd w:val="clear" w:color="auto" w:fill="D6E3BC" w:themeFill="accent3" w:themeFillTint="66"/>
          </w:tcPr>
          <w:p w14:paraId="05F2D2CF" w14:textId="77777777" w:rsidR="006B1AD0" w:rsidRPr="006E023C" w:rsidRDefault="006B1AD0" w:rsidP="006E023C">
            <w:pPr>
              <w:spacing w:after="0"/>
              <w:jc w:val="center"/>
              <w:rPr>
                <w:rFonts w:ascii="Verdana" w:hAnsi="Verdana"/>
                <w:b/>
                <w:sz w:val="20"/>
                <w:szCs w:val="20"/>
              </w:rPr>
            </w:pPr>
            <w:r w:rsidRPr="006E023C">
              <w:rPr>
                <w:rFonts w:ascii="Verdana" w:hAnsi="Verdana"/>
                <w:b/>
                <w:sz w:val="20"/>
                <w:szCs w:val="20"/>
              </w:rPr>
              <w:t>Docente</w:t>
            </w:r>
          </w:p>
        </w:tc>
      </w:tr>
      <w:tr w:rsidR="006B1AD0" w:rsidRPr="006E023C" w14:paraId="05D7F10D" w14:textId="77777777" w:rsidTr="006E023C">
        <w:trPr>
          <w:trHeight w:val="340"/>
        </w:trPr>
        <w:tc>
          <w:tcPr>
            <w:tcW w:w="628" w:type="dxa"/>
          </w:tcPr>
          <w:p w14:paraId="182B9FF3" w14:textId="77777777" w:rsidR="006B1AD0" w:rsidRPr="006E023C" w:rsidRDefault="006B1AD0" w:rsidP="006E023C">
            <w:pPr>
              <w:spacing w:after="0"/>
              <w:jc w:val="center"/>
              <w:rPr>
                <w:rFonts w:ascii="Verdana" w:hAnsi="Verdana"/>
                <w:sz w:val="20"/>
                <w:szCs w:val="20"/>
              </w:rPr>
            </w:pPr>
            <w:r w:rsidRPr="006E023C">
              <w:rPr>
                <w:rFonts w:ascii="Verdana" w:hAnsi="Verdana"/>
                <w:sz w:val="20"/>
                <w:szCs w:val="20"/>
              </w:rPr>
              <w:t>1</w:t>
            </w:r>
          </w:p>
        </w:tc>
        <w:tc>
          <w:tcPr>
            <w:tcW w:w="3058" w:type="dxa"/>
          </w:tcPr>
          <w:p w14:paraId="5CA3F6EE" w14:textId="43755897" w:rsidR="006B1AD0" w:rsidRPr="006E023C" w:rsidRDefault="006B1AD0" w:rsidP="006E023C">
            <w:pPr>
              <w:spacing w:after="0"/>
              <w:rPr>
                <w:rFonts w:ascii="Verdana" w:hAnsi="Verdana"/>
                <w:sz w:val="20"/>
                <w:szCs w:val="20"/>
              </w:rPr>
            </w:pPr>
          </w:p>
        </w:tc>
        <w:tc>
          <w:tcPr>
            <w:tcW w:w="6090" w:type="dxa"/>
          </w:tcPr>
          <w:p w14:paraId="1944F782" w14:textId="5DC75784" w:rsidR="006B1AD0" w:rsidRPr="006E023C" w:rsidRDefault="006B1AD0" w:rsidP="006E023C">
            <w:pPr>
              <w:spacing w:after="0"/>
              <w:jc w:val="center"/>
              <w:rPr>
                <w:rFonts w:ascii="Verdana" w:hAnsi="Verdana"/>
                <w:sz w:val="20"/>
                <w:szCs w:val="20"/>
              </w:rPr>
            </w:pPr>
          </w:p>
        </w:tc>
      </w:tr>
      <w:tr w:rsidR="006B1AD0" w:rsidRPr="006E023C" w14:paraId="3EB3F8F6" w14:textId="77777777" w:rsidTr="006E023C">
        <w:trPr>
          <w:trHeight w:val="340"/>
        </w:trPr>
        <w:tc>
          <w:tcPr>
            <w:tcW w:w="628" w:type="dxa"/>
          </w:tcPr>
          <w:p w14:paraId="48472363" w14:textId="77777777" w:rsidR="006B1AD0" w:rsidRPr="006E023C" w:rsidRDefault="006B1AD0" w:rsidP="006E023C">
            <w:pPr>
              <w:spacing w:after="0"/>
              <w:jc w:val="center"/>
              <w:rPr>
                <w:rFonts w:ascii="Verdana" w:hAnsi="Verdana"/>
                <w:sz w:val="20"/>
                <w:szCs w:val="20"/>
              </w:rPr>
            </w:pPr>
            <w:r w:rsidRPr="006E023C">
              <w:rPr>
                <w:rFonts w:ascii="Verdana" w:hAnsi="Verdana"/>
                <w:sz w:val="20"/>
                <w:szCs w:val="20"/>
              </w:rPr>
              <w:t>2</w:t>
            </w:r>
          </w:p>
        </w:tc>
        <w:tc>
          <w:tcPr>
            <w:tcW w:w="3058" w:type="dxa"/>
          </w:tcPr>
          <w:p w14:paraId="6C25787C" w14:textId="7D439CB1" w:rsidR="006B1AD0" w:rsidRPr="006E023C" w:rsidRDefault="006B1AD0" w:rsidP="006E023C">
            <w:pPr>
              <w:spacing w:after="0"/>
              <w:rPr>
                <w:rFonts w:ascii="Verdana" w:hAnsi="Verdana"/>
                <w:sz w:val="20"/>
                <w:szCs w:val="20"/>
              </w:rPr>
            </w:pPr>
          </w:p>
        </w:tc>
        <w:tc>
          <w:tcPr>
            <w:tcW w:w="6090" w:type="dxa"/>
          </w:tcPr>
          <w:p w14:paraId="748C1FFC" w14:textId="07D47971" w:rsidR="006B1AD0" w:rsidRPr="006E023C" w:rsidRDefault="006B1AD0" w:rsidP="006E023C">
            <w:pPr>
              <w:spacing w:after="0"/>
              <w:jc w:val="center"/>
              <w:rPr>
                <w:rFonts w:ascii="Verdana" w:hAnsi="Verdana"/>
                <w:sz w:val="20"/>
                <w:szCs w:val="20"/>
              </w:rPr>
            </w:pPr>
          </w:p>
        </w:tc>
      </w:tr>
      <w:tr w:rsidR="006B1AD0" w:rsidRPr="006E023C" w14:paraId="37B695C2" w14:textId="77777777" w:rsidTr="006E023C">
        <w:trPr>
          <w:trHeight w:val="340"/>
        </w:trPr>
        <w:tc>
          <w:tcPr>
            <w:tcW w:w="628" w:type="dxa"/>
          </w:tcPr>
          <w:p w14:paraId="1962DD4C" w14:textId="77777777" w:rsidR="006B1AD0" w:rsidRPr="006E023C" w:rsidRDefault="006B1AD0" w:rsidP="006E023C">
            <w:pPr>
              <w:spacing w:after="0"/>
              <w:jc w:val="center"/>
              <w:rPr>
                <w:rFonts w:ascii="Verdana" w:hAnsi="Verdana"/>
                <w:sz w:val="20"/>
                <w:szCs w:val="20"/>
              </w:rPr>
            </w:pPr>
            <w:r w:rsidRPr="006E023C">
              <w:rPr>
                <w:rFonts w:ascii="Verdana" w:hAnsi="Verdana"/>
                <w:sz w:val="20"/>
                <w:szCs w:val="20"/>
              </w:rPr>
              <w:t>3</w:t>
            </w:r>
          </w:p>
        </w:tc>
        <w:tc>
          <w:tcPr>
            <w:tcW w:w="3058" w:type="dxa"/>
          </w:tcPr>
          <w:p w14:paraId="00D05D9E" w14:textId="0078BB68" w:rsidR="006B1AD0" w:rsidRPr="006E023C" w:rsidRDefault="006B1AD0" w:rsidP="006E023C">
            <w:pPr>
              <w:spacing w:after="0"/>
              <w:rPr>
                <w:rFonts w:ascii="Verdana" w:hAnsi="Verdana"/>
                <w:sz w:val="20"/>
                <w:szCs w:val="20"/>
              </w:rPr>
            </w:pPr>
          </w:p>
        </w:tc>
        <w:tc>
          <w:tcPr>
            <w:tcW w:w="6090" w:type="dxa"/>
          </w:tcPr>
          <w:p w14:paraId="54A421EE" w14:textId="25DF3ECB" w:rsidR="006B1AD0" w:rsidRPr="006E023C" w:rsidRDefault="006B1AD0" w:rsidP="006E023C">
            <w:pPr>
              <w:spacing w:after="0"/>
              <w:jc w:val="center"/>
              <w:rPr>
                <w:rFonts w:ascii="Verdana" w:hAnsi="Verdana"/>
                <w:sz w:val="20"/>
                <w:szCs w:val="20"/>
              </w:rPr>
            </w:pPr>
          </w:p>
        </w:tc>
      </w:tr>
      <w:tr w:rsidR="006B1AD0" w:rsidRPr="006E023C" w14:paraId="1C9E5431" w14:textId="77777777" w:rsidTr="006E023C">
        <w:trPr>
          <w:trHeight w:val="340"/>
        </w:trPr>
        <w:tc>
          <w:tcPr>
            <w:tcW w:w="628" w:type="dxa"/>
          </w:tcPr>
          <w:p w14:paraId="729C00CD" w14:textId="77777777" w:rsidR="006B1AD0" w:rsidRPr="006E023C" w:rsidRDefault="006B1AD0" w:rsidP="006E023C">
            <w:pPr>
              <w:spacing w:after="0"/>
              <w:jc w:val="center"/>
              <w:rPr>
                <w:rFonts w:ascii="Verdana" w:hAnsi="Verdana"/>
                <w:sz w:val="20"/>
                <w:szCs w:val="20"/>
              </w:rPr>
            </w:pPr>
            <w:r w:rsidRPr="006E023C">
              <w:rPr>
                <w:rFonts w:ascii="Verdana" w:hAnsi="Verdana"/>
                <w:sz w:val="20"/>
                <w:szCs w:val="20"/>
              </w:rPr>
              <w:t>4</w:t>
            </w:r>
          </w:p>
        </w:tc>
        <w:tc>
          <w:tcPr>
            <w:tcW w:w="3058" w:type="dxa"/>
          </w:tcPr>
          <w:p w14:paraId="65D7A3B1" w14:textId="2A7ACB44" w:rsidR="006B1AD0" w:rsidRPr="006E023C" w:rsidRDefault="006B1AD0" w:rsidP="006E023C">
            <w:pPr>
              <w:spacing w:after="0"/>
              <w:rPr>
                <w:rFonts w:ascii="Verdana" w:hAnsi="Verdana"/>
                <w:sz w:val="20"/>
                <w:szCs w:val="20"/>
              </w:rPr>
            </w:pPr>
          </w:p>
        </w:tc>
        <w:tc>
          <w:tcPr>
            <w:tcW w:w="6090" w:type="dxa"/>
          </w:tcPr>
          <w:p w14:paraId="1CAFBACF" w14:textId="32BA2719" w:rsidR="006B1AD0" w:rsidRPr="006E023C" w:rsidRDefault="006B1AD0" w:rsidP="006E023C">
            <w:pPr>
              <w:spacing w:after="0"/>
              <w:jc w:val="center"/>
              <w:rPr>
                <w:rFonts w:ascii="Verdana" w:hAnsi="Verdana"/>
                <w:sz w:val="20"/>
                <w:szCs w:val="20"/>
              </w:rPr>
            </w:pPr>
          </w:p>
        </w:tc>
      </w:tr>
      <w:tr w:rsidR="006B1AD0" w:rsidRPr="006E023C" w14:paraId="5B85C469" w14:textId="77777777" w:rsidTr="006E023C">
        <w:trPr>
          <w:trHeight w:val="340"/>
        </w:trPr>
        <w:tc>
          <w:tcPr>
            <w:tcW w:w="628" w:type="dxa"/>
          </w:tcPr>
          <w:p w14:paraId="0110B019" w14:textId="77777777" w:rsidR="006B1AD0" w:rsidRPr="006E023C" w:rsidRDefault="006B1AD0" w:rsidP="006E023C">
            <w:pPr>
              <w:spacing w:after="0"/>
              <w:jc w:val="center"/>
              <w:rPr>
                <w:rFonts w:ascii="Verdana" w:hAnsi="Verdana"/>
                <w:sz w:val="20"/>
                <w:szCs w:val="20"/>
              </w:rPr>
            </w:pPr>
            <w:r w:rsidRPr="006E023C">
              <w:rPr>
                <w:rFonts w:ascii="Verdana" w:hAnsi="Verdana"/>
                <w:sz w:val="20"/>
                <w:szCs w:val="20"/>
              </w:rPr>
              <w:t>5</w:t>
            </w:r>
          </w:p>
        </w:tc>
        <w:tc>
          <w:tcPr>
            <w:tcW w:w="3058" w:type="dxa"/>
          </w:tcPr>
          <w:p w14:paraId="78406FD1" w14:textId="549F629A" w:rsidR="006B1AD0" w:rsidRPr="006E023C" w:rsidRDefault="006B1AD0" w:rsidP="006E023C">
            <w:pPr>
              <w:spacing w:after="0"/>
              <w:jc w:val="both"/>
              <w:rPr>
                <w:rFonts w:ascii="Verdana" w:hAnsi="Verdana"/>
                <w:color w:val="000000" w:themeColor="text1"/>
                <w:sz w:val="20"/>
                <w:szCs w:val="20"/>
              </w:rPr>
            </w:pPr>
          </w:p>
        </w:tc>
        <w:tc>
          <w:tcPr>
            <w:tcW w:w="6090" w:type="dxa"/>
          </w:tcPr>
          <w:p w14:paraId="5B0EA2BB" w14:textId="43D4C53C" w:rsidR="006B1AD0" w:rsidRPr="006E023C" w:rsidRDefault="006B1AD0" w:rsidP="006E023C">
            <w:pPr>
              <w:spacing w:after="0"/>
              <w:jc w:val="center"/>
              <w:rPr>
                <w:rFonts w:ascii="Verdana" w:hAnsi="Verdana"/>
                <w:sz w:val="20"/>
                <w:szCs w:val="20"/>
              </w:rPr>
            </w:pPr>
          </w:p>
        </w:tc>
      </w:tr>
      <w:tr w:rsidR="006B1AD0" w:rsidRPr="00161CA1" w14:paraId="7F3719BD" w14:textId="77777777" w:rsidTr="006E023C">
        <w:trPr>
          <w:trHeight w:val="340"/>
        </w:trPr>
        <w:tc>
          <w:tcPr>
            <w:tcW w:w="628" w:type="dxa"/>
          </w:tcPr>
          <w:p w14:paraId="35CCE03D" w14:textId="77777777" w:rsidR="006B1AD0" w:rsidRPr="00C31CD4" w:rsidRDefault="006B1AD0" w:rsidP="006E023C">
            <w:pPr>
              <w:spacing w:after="0"/>
              <w:jc w:val="center"/>
              <w:rPr>
                <w:rFonts w:ascii="Aptos" w:hAnsi="Aptos"/>
              </w:rPr>
            </w:pPr>
            <w:r w:rsidRPr="00C31CD4">
              <w:rPr>
                <w:rFonts w:ascii="Aptos" w:hAnsi="Aptos"/>
              </w:rPr>
              <w:t>6</w:t>
            </w:r>
          </w:p>
        </w:tc>
        <w:tc>
          <w:tcPr>
            <w:tcW w:w="3058" w:type="dxa"/>
          </w:tcPr>
          <w:p w14:paraId="0FC353D0" w14:textId="0AB82F98" w:rsidR="006B1AD0" w:rsidRPr="00C31CD4" w:rsidRDefault="006B1AD0" w:rsidP="006E023C">
            <w:pPr>
              <w:spacing w:after="0"/>
              <w:jc w:val="both"/>
              <w:rPr>
                <w:rFonts w:ascii="Aptos" w:hAnsi="Aptos"/>
                <w:color w:val="000000" w:themeColor="text1"/>
              </w:rPr>
            </w:pPr>
          </w:p>
        </w:tc>
        <w:tc>
          <w:tcPr>
            <w:tcW w:w="6090" w:type="dxa"/>
          </w:tcPr>
          <w:p w14:paraId="53730942" w14:textId="0196A157" w:rsidR="006B1AD0" w:rsidRPr="00B46433" w:rsidRDefault="006B1AD0" w:rsidP="006E023C">
            <w:pPr>
              <w:spacing w:after="0"/>
              <w:jc w:val="center"/>
              <w:rPr>
                <w:rFonts w:ascii="Lucida Handwriting" w:hAnsi="Lucida Handwriting"/>
                <w:sz w:val="20"/>
                <w:szCs w:val="20"/>
              </w:rPr>
            </w:pPr>
          </w:p>
        </w:tc>
      </w:tr>
      <w:tr w:rsidR="006B1AD0" w:rsidRPr="00161CA1" w14:paraId="6544011C" w14:textId="77777777" w:rsidTr="006E023C">
        <w:trPr>
          <w:trHeight w:val="340"/>
        </w:trPr>
        <w:tc>
          <w:tcPr>
            <w:tcW w:w="628" w:type="dxa"/>
          </w:tcPr>
          <w:p w14:paraId="7FE37605" w14:textId="77777777" w:rsidR="006B1AD0" w:rsidRPr="00C31CD4" w:rsidRDefault="006B1AD0" w:rsidP="006E023C">
            <w:pPr>
              <w:spacing w:after="0"/>
              <w:jc w:val="center"/>
              <w:rPr>
                <w:rFonts w:ascii="Aptos" w:hAnsi="Aptos"/>
              </w:rPr>
            </w:pPr>
            <w:r w:rsidRPr="00C31CD4">
              <w:rPr>
                <w:rFonts w:ascii="Aptos" w:hAnsi="Aptos"/>
              </w:rPr>
              <w:t>7</w:t>
            </w:r>
          </w:p>
        </w:tc>
        <w:tc>
          <w:tcPr>
            <w:tcW w:w="3058" w:type="dxa"/>
          </w:tcPr>
          <w:p w14:paraId="5433A283" w14:textId="3384CB2C" w:rsidR="006B1AD0" w:rsidRPr="00C31CD4" w:rsidRDefault="006B1AD0" w:rsidP="006E023C">
            <w:pPr>
              <w:spacing w:after="0"/>
              <w:rPr>
                <w:rFonts w:ascii="Aptos" w:hAnsi="Aptos"/>
              </w:rPr>
            </w:pPr>
          </w:p>
        </w:tc>
        <w:tc>
          <w:tcPr>
            <w:tcW w:w="6090" w:type="dxa"/>
          </w:tcPr>
          <w:p w14:paraId="5BEE6FCD" w14:textId="57069B68" w:rsidR="006B1AD0" w:rsidRPr="00B46433" w:rsidRDefault="006B1AD0" w:rsidP="006E023C">
            <w:pPr>
              <w:spacing w:after="0"/>
              <w:jc w:val="center"/>
              <w:rPr>
                <w:rFonts w:ascii="Lucida Handwriting" w:hAnsi="Lucida Handwriting"/>
                <w:sz w:val="20"/>
                <w:szCs w:val="20"/>
              </w:rPr>
            </w:pPr>
          </w:p>
        </w:tc>
      </w:tr>
      <w:tr w:rsidR="006B1AD0" w:rsidRPr="00161CA1" w14:paraId="0B1DD2FC" w14:textId="77777777" w:rsidTr="006E023C">
        <w:trPr>
          <w:trHeight w:val="340"/>
        </w:trPr>
        <w:tc>
          <w:tcPr>
            <w:tcW w:w="628" w:type="dxa"/>
          </w:tcPr>
          <w:p w14:paraId="7CEB6FC0" w14:textId="77777777" w:rsidR="006B1AD0" w:rsidRPr="00C31CD4" w:rsidRDefault="006B1AD0" w:rsidP="006E023C">
            <w:pPr>
              <w:spacing w:after="0"/>
              <w:jc w:val="center"/>
              <w:rPr>
                <w:rFonts w:ascii="Aptos" w:hAnsi="Aptos"/>
              </w:rPr>
            </w:pPr>
            <w:r w:rsidRPr="00C31CD4">
              <w:rPr>
                <w:rFonts w:ascii="Aptos" w:hAnsi="Aptos"/>
              </w:rPr>
              <w:t>8</w:t>
            </w:r>
          </w:p>
        </w:tc>
        <w:tc>
          <w:tcPr>
            <w:tcW w:w="3058" w:type="dxa"/>
          </w:tcPr>
          <w:p w14:paraId="6F2B1E1F" w14:textId="447E5356" w:rsidR="006B1AD0" w:rsidRPr="00C31CD4" w:rsidRDefault="006B1AD0" w:rsidP="006E023C">
            <w:pPr>
              <w:spacing w:after="0"/>
              <w:rPr>
                <w:rFonts w:ascii="Aptos" w:hAnsi="Aptos"/>
              </w:rPr>
            </w:pPr>
          </w:p>
        </w:tc>
        <w:tc>
          <w:tcPr>
            <w:tcW w:w="6090" w:type="dxa"/>
          </w:tcPr>
          <w:p w14:paraId="642F7163" w14:textId="087325D0" w:rsidR="006B1AD0" w:rsidRPr="00B46433" w:rsidRDefault="006B1AD0" w:rsidP="006E023C">
            <w:pPr>
              <w:spacing w:after="0"/>
              <w:jc w:val="center"/>
              <w:rPr>
                <w:rFonts w:ascii="Lucida Handwriting" w:hAnsi="Lucida Handwriting"/>
                <w:sz w:val="20"/>
                <w:szCs w:val="20"/>
              </w:rPr>
            </w:pPr>
          </w:p>
        </w:tc>
      </w:tr>
      <w:tr w:rsidR="006B1AD0" w:rsidRPr="00161CA1" w14:paraId="254B5A1A" w14:textId="77777777" w:rsidTr="006E023C">
        <w:trPr>
          <w:trHeight w:val="340"/>
        </w:trPr>
        <w:tc>
          <w:tcPr>
            <w:tcW w:w="628" w:type="dxa"/>
          </w:tcPr>
          <w:p w14:paraId="1233D63B" w14:textId="77777777" w:rsidR="006B1AD0" w:rsidRPr="00C31CD4" w:rsidRDefault="006B1AD0" w:rsidP="006E023C">
            <w:pPr>
              <w:spacing w:after="0"/>
              <w:jc w:val="center"/>
              <w:rPr>
                <w:rFonts w:ascii="Aptos" w:hAnsi="Aptos"/>
              </w:rPr>
            </w:pPr>
            <w:r w:rsidRPr="00C31CD4">
              <w:rPr>
                <w:rFonts w:ascii="Aptos" w:hAnsi="Aptos"/>
              </w:rPr>
              <w:t>9</w:t>
            </w:r>
          </w:p>
        </w:tc>
        <w:tc>
          <w:tcPr>
            <w:tcW w:w="3058" w:type="dxa"/>
          </w:tcPr>
          <w:p w14:paraId="69AE5040" w14:textId="3BA8F9EA" w:rsidR="006B1AD0" w:rsidRPr="00C31CD4" w:rsidRDefault="006B1AD0" w:rsidP="006E023C">
            <w:pPr>
              <w:spacing w:after="0"/>
              <w:rPr>
                <w:rFonts w:ascii="Aptos" w:hAnsi="Aptos"/>
              </w:rPr>
            </w:pPr>
          </w:p>
        </w:tc>
        <w:tc>
          <w:tcPr>
            <w:tcW w:w="6090" w:type="dxa"/>
          </w:tcPr>
          <w:p w14:paraId="5F4997A4" w14:textId="3D4FDB9D" w:rsidR="006B1AD0" w:rsidRPr="00B46433" w:rsidRDefault="006B1AD0" w:rsidP="006E023C">
            <w:pPr>
              <w:spacing w:after="0"/>
              <w:jc w:val="center"/>
              <w:rPr>
                <w:rFonts w:ascii="Lucida Handwriting" w:hAnsi="Lucida Handwriting"/>
                <w:sz w:val="20"/>
                <w:szCs w:val="20"/>
              </w:rPr>
            </w:pPr>
          </w:p>
        </w:tc>
      </w:tr>
      <w:tr w:rsidR="006B1AD0" w:rsidRPr="00161CA1" w14:paraId="44140623" w14:textId="77777777" w:rsidTr="006E023C">
        <w:trPr>
          <w:trHeight w:val="340"/>
        </w:trPr>
        <w:tc>
          <w:tcPr>
            <w:tcW w:w="628" w:type="dxa"/>
          </w:tcPr>
          <w:p w14:paraId="56CC6405" w14:textId="77777777" w:rsidR="006B1AD0" w:rsidRPr="00C31CD4" w:rsidRDefault="006B1AD0" w:rsidP="006E023C">
            <w:pPr>
              <w:spacing w:after="0"/>
              <w:jc w:val="center"/>
              <w:rPr>
                <w:rFonts w:ascii="Aptos" w:hAnsi="Aptos"/>
              </w:rPr>
            </w:pPr>
            <w:r w:rsidRPr="00C31CD4">
              <w:rPr>
                <w:rFonts w:ascii="Aptos" w:hAnsi="Aptos"/>
              </w:rPr>
              <w:t>10</w:t>
            </w:r>
          </w:p>
        </w:tc>
        <w:tc>
          <w:tcPr>
            <w:tcW w:w="3058" w:type="dxa"/>
          </w:tcPr>
          <w:p w14:paraId="7A260614" w14:textId="778CB118" w:rsidR="006B1AD0" w:rsidRPr="00C31CD4" w:rsidRDefault="006B1AD0" w:rsidP="006E023C">
            <w:pPr>
              <w:spacing w:after="0"/>
              <w:rPr>
                <w:rFonts w:ascii="Aptos" w:hAnsi="Aptos"/>
              </w:rPr>
            </w:pPr>
          </w:p>
        </w:tc>
        <w:tc>
          <w:tcPr>
            <w:tcW w:w="6090" w:type="dxa"/>
          </w:tcPr>
          <w:p w14:paraId="1FC42D8C" w14:textId="5C8864B7" w:rsidR="006B1AD0" w:rsidRPr="00B46433" w:rsidRDefault="006B1AD0" w:rsidP="006E023C">
            <w:pPr>
              <w:spacing w:after="0"/>
              <w:jc w:val="center"/>
              <w:rPr>
                <w:rFonts w:ascii="Lucida Handwriting" w:hAnsi="Lucida Handwriting"/>
                <w:sz w:val="20"/>
                <w:szCs w:val="20"/>
              </w:rPr>
            </w:pPr>
          </w:p>
        </w:tc>
      </w:tr>
      <w:tr w:rsidR="006B1AD0" w:rsidRPr="00161CA1" w14:paraId="7F547000" w14:textId="77777777" w:rsidTr="006E023C">
        <w:trPr>
          <w:trHeight w:val="340"/>
        </w:trPr>
        <w:tc>
          <w:tcPr>
            <w:tcW w:w="628" w:type="dxa"/>
          </w:tcPr>
          <w:p w14:paraId="4F3C41FC" w14:textId="77777777" w:rsidR="006B1AD0" w:rsidRPr="00C31CD4" w:rsidRDefault="006B1AD0" w:rsidP="006E023C">
            <w:pPr>
              <w:spacing w:after="0"/>
              <w:jc w:val="center"/>
              <w:rPr>
                <w:rFonts w:ascii="Aptos" w:hAnsi="Aptos"/>
              </w:rPr>
            </w:pPr>
            <w:r w:rsidRPr="00C31CD4">
              <w:rPr>
                <w:rFonts w:ascii="Aptos" w:hAnsi="Aptos"/>
              </w:rPr>
              <w:t>11</w:t>
            </w:r>
          </w:p>
        </w:tc>
        <w:tc>
          <w:tcPr>
            <w:tcW w:w="3058" w:type="dxa"/>
          </w:tcPr>
          <w:p w14:paraId="55BC2F25" w14:textId="31F4002B" w:rsidR="006B1AD0" w:rsidRPr="00C31CD4" w:rsidRDefault="006B1AD0" w:rsidP="006E023C">
            <w:pPr>
              <w:spacing w:after="0"/>
              <w:rPr>
                <w:rFonts w:ascii="Aptos" w:hAnsi="Aptos"/>
              </w:rPr>
            </w:pPr>
          </w:p>
        </w:tc>
        <w:tc>
          <w:tcPr>
            <w:tcW w:w="6090" w:type="dxa"/>
          </w:tcPr>
          <w:p w14:paraId="2F698D09" w14:textId="6B72E625" w:rsidR="006B1AD0" w:rsidRPr="00B46433" w:rsidRDefault="006B1AD0" w:rsidP="006E023C">
            <w:pPr>
              <w:spacing w:after="0"/>
              <w:jc w:val="center"/>
              <w:rPr>
                <w:rFonts w:ascii="Lucida Handwriting" w:hAnsi="Lucida Handwriting"/>
                <w:sz w:val="20"/>
                <w:szCs w:val="20"/>
              </w:rPr>
            </w:pPr>
          </w:p>
        </w:tc>
      </w:tr>
      <w:tr w:rsidR="006B1AD0" w:rsidRPr="00161CA1" w14:paraId="72786886" w14:textId="77777777" w:rsidTr="006E023C">
        <w:trPr>
          <w:trHeight w:val="340"/>
        </w:trPr>
        <w:tc>
          <w:tcPr>
            <w:tcW w:w="628" w:type="dxa"/>
          </w:tcPr>
          <w:p w14:paraId="6559B91E" w14:textId="77777777" w:rsidR="006B1AD0" w:rsidRPr="00C31CD4" w:rsidRDefault="006B1AD0" w:rsidP="006E023C">
            <w:pPr>
              <w:spacing w:after="0"/>
              <w:jc w:val="center"/>
              <w:rPr>
                <w:rFonts w:ascii="Aptos" w:hAnsi="Aptos"/>
              </w:rPr>
            </w:pPr>
            <w:r w:rsidRPr="00C31CD4">
              <w:rPr>
                <w:rFonts w:ascii="Aptos" w:hAnsi="Aptos"/>
              </w:rPr>
              <w:t>12</w:t>
            </w:r>
          </w:p>
        </w:tc>
        <w:tc>
          <w:tcPr>
            <w:tcW w:w="3058" w:type="dxa"/>
          </w:tcPr>
          <w:p w14:paraId="3E1F9D53" w14:textId="2B04BD79" w:rsidR="006B1AD0" w:rsidRPr="00C31CD4" w:rsidRDefault="006B1AD0" w:rsidP="006E023C">
            <w:pPr>
              <w:spacing w:after="0"/>
              <w:rPr>
                <w:rFonts w:ascii="Aptos" w:hAnsi="Aptos"/>
              </w:rPr>
            </w:pPr>
          </w:p>
        </w:tc>
        <w:tc>
          <w:tcPr>
            <w:tcW w:w="6090" w:type="dxa"/>
          </w:tcPr>
          <w:p w14:paraId="5DE3426E" w14:textId="78B74CA8" w:rsidR="006B1AD0" w:rsidRPr="00B46433" w:rsidRDefault="006B1AD0" w:rsidP="006E023C">
            <w:pPr>
              <w:spacing w:after="0"/>
              <w:jc w:val="center"/>
              <w:rPr>
                <w:rFonts w:ascii="Lucida Handwriting" w:hAnsi="Lucida Handwriting"/>
                <w:sz w:val="20"/>
                <w:szCs w:val="20"/>
              </w:rPr>
            </w:pPr>
          </w:p>
        </w:tc>
      </w:tr>
    </w:tbl>
    <w:p w14:paraId="772543BC" w14:textId="77777777" w:rsidR="006B1AD0" w:rsidRDefault="006B1AD0" w:rsidP="00953DAE">
      <w:pPr>
        <w:spacing w:after="120"/>
        <w:rPr>
          <w:rFonts w:ascii="Aptos" w:hAnsi="Aptos" w:cs="Arial"/>
          <w:b/>
          <w:sz w:val="20"/>
          <w:lang w:eastAsia="ar-SA"/>
        </w:rPr>
      </w:pPr>
    </w:p>
    <w:sectPr w:rsidR="006B1AD0" w:rsidSect="00301E79">
      <w:footerReference w:type="default" r:id="rId11"/>
      <w:pgSz w:w="11906" w:h="16838"/>
      <w:pgMar w:top="1417"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419201" w14:textId="77777777" w:rsidR="001566B5" w:rsidRDefault="001566B5" w:rsidP="00301E79">
      <w:pPr>
        <w:spacing w:after="0" w:line="240" w:lineRule="auto"/>
      </w:pPr>
      <w:r>
        <w:separator/>
      </w:r>
    </w:p>
  </w:endnote>
  <w:endnote w:type="continuationSeparator" w:id="0">
    <w:p w14:paraId="2AFFF905" w14:textId="77777777" w:rsidR="001566B5" w:rsidRDefault="001566B5" w:rsidP="00301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0000000000000000000"/>
    <w:charset w:val="00"/>
    <w:family w:val="roman"/>
    <w:notTrueType/>
    <w:pitch w:val="default"/>
  </w:font>
  <w:font w:name="Noto Sans Symbols">
    <w:altName w:val="Times New Roman"/>
    <w:charset w:val="00"/>
    <w:family w:val="auto"/>
    <w:pitch w:val="default"/>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1192873"/>
      <w:docPartObj>
        <w:docPartGallery w:val="Page Numbers (Bottom of Page)"/>
        <w:docPartUnique/>
      </w:docPartObj>
    </w:sdtPr>
    <w:sdtEndPr>
      <w:rPr>
        <w:rFonts w:ascii="Aptos" w:hAnsi="Aptos"/>
      </w:rPr>
    </w:sdtEndPr>
    <w:sdtContent>
      <w:p w14:paraId="50696842" w14:textId="3FF8D021" w:rsidR="00495199" w:rsidRPr="005B3B63" w:rsidRDefault="00495199" w:rsidP="0066638F">
        <w:pPr>
          <w:pStyle w:val="Pidipagina"/>
          <w:jc w:val="center"/>
          <w:rPr>
            <w:rFonts w:ascii="Aptos" w:hAnsi="Aptos"/>
          </w:rPr>
        </w:pPr>
        <w:r w:rsidRPr="005B3B63">
          <w:rPr>
            <w:rFonts w:ascii="Aptos" w:hAnsi="Aptos"/>
          </w:rPr>
          <w:fldChar w:fldCharType="begin"/>
        </w:r>
        <w:r w:rsidRPr="005B3B63">
          <w:rPr>
            <w:rFonts w:ascii="Aptos" w:hAnsi="Aptos"/>
          </w:rPr>
          <w:instrText>PAGE   \* MERGEFORMAT</w:instrText>
        </w:r>
        <w:r w:rsidRPr="005B3B63">
          <w:rPr>
            <w:rFonts w:ascii="Aptos" w:hAnsi="Aptos"/>
          </w:rPr>
          <w:fldChar w:fldCharType="separate"/>
        </w:r>
        <w:r w:rsidR="001566B5">
          <w:rPr>
            <w:rFonts w:ascii="Aptos" w:hAnsi="Aptos"/>
            <w:noProof/>
          </w:rPr>
          <w:t>1</w:t>
        </w:r>
        <w:r w:rsidRPr="005B3B63">
          <w:rPr>
            <w:rFonts w:ascii="Aptos" w:hAnsi="Aptos"/>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985518" w14:textId="77777777" w:rsidR="001566B5" w:rsidRDefault="001566B5" w:rsidP="00301E79">
      <w:pPr>
        <w:spacing w:after="0" w:line="240" w:lineRule="auto"/>
      </w:pPr>
      <w:r>
        <w:separator/>
      </w:r>
    </w:p>
  </w:footnote>
  <w:footnote w:type="continuationSeparator" w:id="0">
    <w:p w14:paraId="681CBA6C" w14:textId="77777777" w:rsidR="001566B5" w:rsidRDefault="001566B5" w:rsidP="00301E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Wingdings" w:hAnsi="Wingdings" w:cs="Wingdings"/>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 w15:restartNumberingAfterBreak="0">
    <w:nsid w:val="00000005"/>
    <w:multiLevelType w:val="multilevel"/>
    <w:tmpl w:val="00000005"/>
    <w:name w:val="WW8Num4"/>
    <w:lvl w:ilvl="0">
      <w:start w:val="1"/>
      <w:numFmt w:val="bullet"/>
      <w:lvlText w:val=""/>
      <w:lvlJc w:val="left"/>
      <w:pPr>
        <w:tabs>
          <w:tab w:val="num" w:pos="0"/>
        </w:tabs>
        <w:ind w:left="720" w:hanging="360"/>
      </w:pPr>
      <w:rPr>
        <w:rFonts w:ascii="Wingdings" w:hAnsi="Wingdings" w:cs="Wingdings"/>
        <w:sz w:val="20"/>
        <w:szCs w:val="20"/>
      </w:rPr>
    </w:lvl>
    <w:lvl w:ilvl="1">
      <w:start w:val="1"/>
      <w:numFmt w:val="bullet"/>
      <w:lvlText w:val=""/>
      <w:lvlJc w:val="left"/>
      <w:pPr>
        <w:tabs>
          <w:tab w:val="num" w:pos="1440"/>
        </w:tabs>
        <w:ind w:left="1440" w:hanging="360"/>
      </w:pPr>
      <w:rPr>
        <w:rFonts w:ascii="Wingdings" w:hAnsi="Wingdings" w:cs="Wingdings"/>
        <w:sz w:val="20"/>
        <w:szCs w:val="20"/>
      </w:rPr>
    </w:lvl>
    <w:lvl w:ilvl="2">
      <w:start w:val="1"/>
      <w:numFmt w:val="bullet"/>
      <w:lvlText w:val=""/>
      <w:lvlJc w:val="left"/>
      <w:pPr>
        <w:tabs>
          <w:tab w:val="num" w:pos="0"/>
        </w:tabs>
        <w:ind w:left="2160" w:hanging="360"/>
      </w:pPr>
      <w:rPr>
        <w:rFonts w:ascii="Wingdings" w:hAnsi="Wingdings" w:cs="Wingdings"/>
        <w:sz w:val="20"/>
        <w:szCs w:val="2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sz w:val="20"/>
        <w:szCs w:val="2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sz w:val="20"/>
        <w:szCs w:val="20"/>
      </w:rPr>
    </w:lvl>
  </w:abstractNum>
  <w:abstractNum w:abstractNumId="2" w15:restartNumberingAfterBreak="0">
    <w:nsid w:val="00000006"/>
    <w:multiLevelType w:val="multilevel"/>
    <w:tmpl w:val="00000006"/>
    <w:name w:val="WW8Num8"/>
    <w:lvl w:ilvl="0">
      <w:start w:val="1"/>
      <w:numFmt w:val="bullet"/>
      <w:lvlText w:val=""/>
      <w:lvlJc w:val="left"/>
      <w:pPr>
        <w:tabs>
          <w:tab w:val="num" w:pos="0"/>
        </w:tabs>
        <w:ind w:left="1146" w:hanging="360"/>
      </w:pPr>
      <w:rPr>
        <w:rFonts w:ascii="Wingdings" w:hAnsi="Wingdings" w:cs="Symbol"/>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cs="Wingdings"/>
      </w:rPr>
    </w:lvl>
    <w:lvl w:ilvl="3">
      <w:start w:val="1"/>
      <w:numFmt w:val="bullet"/>
      <w:lvlText w:val=""/>
      <w:lvlJc w:val="left"/>
      <w:pPr>
        <w:tabs>
          <w:tab w:val="num" w:pos="0"/>
        </w:tabs>
        <w:ind w:left="3306" w:hanging="360"/>
      </w:pPr>
      <w:rPr>
        <w:rFonts w:ascii="Symbol" w:hAnsi="Symbol" w:cs="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cs="Wingdings"/>
      </w:rPr>
    </w:lvl>
    <w:lvl w:ilvl="6">
      <w:start w:val="1"/>
      <w:numFmt w:val="bullet"/>
      <w:lvlText w:val=""/>
      <w:lvlJc w:val="left"/>
      <w:pPr>
        <w:tabs>
          <w:tab w:val="num" w:pos="0"/>
        </w:tabs>
        <w:ind w:left="5466" w:hanging="360"/>
      </w:pPr>
      <w:rPr>
        <w:rFonts w:ascii="Symbol" w:hAnsi="Symbol" w:cs="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cs="Wingdings"/>
      </w:rPr>
    </w:lvl>
  </w:abstractNum>
  <w:abstractNum w:abstractNumId="3"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A"/>
    <w:multiLevelType w:val="multilevel"/>
    <w:tmpl w:val="0000000A"/>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5" w15:restartNumberingAfterBreak="0">
    <w:nsid w:val="03255D40"/>
    <w:multiLevelType w:val="multilevel"/>
    <w:tmpl w:val="7562AD32"/>
    <w:lvl w:ilvl="0">
      <w:start w:val="1"/>
      <w:numFmt w:val="bullet"/>
      <w:lvlText w:val=""/>
      <w:lvlJc w:val="left"/>
      <w:pPr>
        <w:ind w:left="720" w:hanging="360"/>
      </w:pPr>
      <w:rPr>
        <w:rFonts w:ascii="Symbol" w:hAnsi="Symbol" w:hint="default"/>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 w15:restartNumberingAfterBreak="0">
    <w:nsid w:val="0456021D"/>
    <w:multiLevelType w:val="hybridMultilevel"/>
    <w:tmpl w:val="328A49E0"/>
    <w:lvl w:ilvl="0" w:tplc="0410000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4D45794"/>
    <w:multiLevelType w:val="hybridMultilevel"/>
    <w:tmpl w:val="0D0AB2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76B5327"/>
    <w:multiLevelType w:val="hybridMultilevel"/>
    <w:tmpl w:val="4872AF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84E363B"/>
    <w:multiLevelType w:val="hybridMultilevel"/>
    <w:tmpl w:val="898EA178"/>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 w15:restartNumberingAfterBreak="0">
    <w:nsid w:val="08F30521"/>
    <w:multiLevelType w:val="multilevel"/>
    <w:tmpl w:val="0012F96C"/>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15395C3E"/>
    <w:multiLevelType w:val="hybridMultilevel"/>
    <w:tmpl w:val="1BC601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64A3930"/>
    <w:multiLevelType w:val="multilevel"/>
    <w:tmpl w:val="2CC03478"/>
    <w:lvl w:ilvl="0">
      <w:start w:val="1"/>
      <w:numFmt w:val="bullet"/>
      <w:lvlText w:val=""/>
      <w:lvlJc w:val="left"/>
      <w:pPr>
        <w:tabs>
          <w:tab w:val="num" w:pos="363"/>
        </w:tabs>
        <w:ind w:left="363" w:hanging="360"/>
      </w:pPr>
      <w:rPr>
        <w:rFonts w:ascii="Symbol" w:hAnsi="Symbol" w:hint="default"/>
      </w:rPr>
    </w:lvl>
    <w:lvl w:ilvl="1">
      <w:start w:val="1"/>
      <w:numFmt w:val="bullet"/>
      <w:lvlText w:val="o"/>
      <w:lvlJc w:val="left"/>
      <w:pPr>
        <w:tabs>
          <w:tab w:val="num" w:pos="1083"/>
        </w:tabs>
        <w:ind w:left="1083" w:hanging="360"/>
      </w:pPr>
      <w:rPr>
        <w:rFonts w:ascii="Courier New" w:hAnsi="Courier New" w:cs="Courier New"/>
      </w:rPr>
    </w:lvl>
    <w:lvl w:ilvl="2">
      <w:start w:val="1"/>
      <w:numFmt w:val="bullet"/>
      <w:lvlText w:val=""/>
      <w:lvlJc w:val="left"/>
      <w:pPr>
        <w:tabs>
          <w:tab w:val="num" w:pos="1803"/>
        </w:tabs>
        <w:ind w:left="1803" w:hanging="360"/>
      </w:pPr>
      <w:rPr>
        <w:rFonts w:ascii="Wingdings" w:hAnsi="Wingdings" w:cs="Wingdings"/>
      </w:rPr>
    </w:lvl>
    <w:lvl w:ilvl="3">
      <w:start w:val="1"/>
      <w:numFmt w:val="bullet"/>
      <w:lvlText w:val=""/>
      <w:lvlJc w:val="left"/>
      <w:pPr>
        <w:tabs>
          <w:tab w:val="num" w:pos="2523"/>
        </w:tabs>
        <w:ind w:left="2523" w:hanging="360"/>
      </w:pPr>
      <w:rPr>
        <w:rFonts w:ascii="Symbol" w:hAnsi="Symbol" w:cs="Symbol"/>
      </w:rPr>
    </w:lvl>
    <w:lvl w:ilvl="4">
      <w:start w:val="1"/>
      <w:numFmt w:val="bullet"/>
      <w:lvlText w:val="o"/>
      <w:lvlJc w:val="left"/>
      <w:pPr>
        <w:tabs>
          <w:tab w:val="num" w:pos="3243"/>
        </w:tabs>
        <w:ind w:left="3243" w:hanging="360"/>
      </w:pPr>
      <w:rPr>
        <w:rFonts w:ascii="Courier New" w:hAnsi="Courier New" w:cs="Courier New"/>
      </w:rPr>
    </w:lvl>
    <w:lvl w:ilvl="5">
      <w:start w:val="1"/>
      <w:numFmt w:val="bullet"/>
      <w:lvlText w:val=""/>
      <w:lvlJc w:val="left"/>
      <w:pPr>
        <w:tabs>
          <w:tab w:val="num" w:pos="3963"/>
        </w:tabs>
        <w:ind w:left="3963" w:hanging="360"/>
      </w:pPr>
      <w:rPr>
        <w:rFonts w:ascii="Wingdings" w:hAnsi="Wingdings" w:cs="Wingdings"/>
      </w:rPr>
    </w:lvl>
    <w:lvl w:ilvl="6">
      <w:start w:val="1"/>
      <w:numFmt w:val="bullet"/>
      <w:lvlText w:val=""/>
      <w:lvlJc w:val="left"/>
      <w:pPr>
        <w:tabs>
          <w:tab w:val="num" w:pos="4683"/>
        </w:tabs>
        <w:ind w:left="4683" w:hanging="360"/>
      </w:pPr>
      <w:rPr>
        <w:rFonts w:ascii="Symbol" w:hAnsi="Symbol" w:cs="Symbol"/>
      </w:rPr>
    </w:lvl>
    <w:lvl w:ilvl="7">
      <w:start w:val="1"/>
      <w:numFmt w:val="bullet"/>
      <w:lvlText w:val="o"/>
      <w:lvlJc w:val="left"/>
      <w:pPr>
        <w:tabs>
          <w:tab w:val="num" w:pos="5403"/>
        </w:tabs>
        <w:ind w:left="5403" w:hanging="360"/>
      </w:pPr>
      <w:rPr>
        <w:rFonts w:ascii="Courier New" w:hAnsi="Courier New" w:cs="Courier New"/>
      </w:rPr>
    </w:lvl>
    <w:lvl w:ilvl="8">
      <w:start w:val="1"/>
      <w:numFmt w:val="bullet"/>
      <w:lvlText w:val=""/>
      <w:lvlJc w:val="left"/>
      <w:pPr>
        <w:tabs>
          <w:tab w:val="num" w:pos="6123"/>
        </w:tabs>
        <w:ind w:left="6123" w:hanging="360"/>
      </w:pPr>
      <w:rPr>
        <w:rFonts w:ascii="Wingdings" w:hAnsi="Wingdings" w:cs="Wingdings"/>
      </w:rPr>
    </w:lvl>
  </w:abstractNum>
  <w:abstractNum w:abstractNumId="13" w15:restartNumberingAfterBreak="0">
    <w:nsid w:val="169175B9"/>
    <w:multiLevelType w:val="hybridMultilevel"/>
    <w:tmpl w:val="3D265B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6D3607F"/>
    <w:multiLevelType w:val="hybridMultilevel"/>
    <w:tmpl w:val="6A9ED1F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1B4D17F1"/>
    <w:multiLevelType w:val="multilevel"/>
    <w:tmpl w:val="40A2D130"/>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1C1E512E"/>
    <w:multiLevelType w:val="hybridMultilevel"/>
    <w:tmpl w:val="8EC0DE8C"/>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1F7751C7"/>
    <w:multiLevelType w:val="multilevel"/>
    <w:tmpl w:val="2EE42B8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229A206B"/>
    <w:multiLevelType w:val="hybridMultilevel"/>
    <w:tmpl w:val="E3DC1FC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2EED00A8"/>
    <w:multiLevelType w:val="hybridMultilevel"/>
    <w:tmpl w:val="CAD607E8"/>
    <w:lvl w:ilvl="0" w:tplc="CC8212B2">
      <w:start w:val="1"/>
      <w:numFmt w:val="decimal"/>
      <w:lvlText w:val="%1."/>
      <w:lvlJc w:val="left"/>
      <w:pPr>
        <w:ind w:left="785" w:hanging="360"/>
      </w:pPr>
      <w:rPr>
        <w:b w:val="0"/>
        <w:bCs w:val="0"/>
      </w:rPr>
    </w:lvl>
    <w:lvl w:ilvl="1" w:tplc="04100019" w:tentative="1">
      <w:start w:val="1"/>
      <w:numFmt w:val="lowerLetter"/>
      <w:lvlText w:val="%2."/>
      <w:lvlJc w:val="left"/>
      <w:pPr>
        <w:ind w:left="1505" w:hanging="360"/>
      </w:pPr>
    </w:lvl>
    <w:lvl w:ilvl="2" w:tplc="0410001B" w:tentative="1">
      <w:start w:val="1"/>
      <w:numFmt w:val="lowerRoman"/>
      <w:lvlText w:val="%3."/>
      <w:lvlJc w:val="right"/>
      <w:pPr>
        <w:ind w:left="2225" w:hanging="180"/>
      </w:pPr>
    </w:lvl>
    <w:lvl w:ilvl="3" w:tplc="0410000F" w:tentative="1">
      <w:start w:val="1"/>
      <w:numFmt w:val="decimal"/>
      <w:lvlText w:val="%4."/>
      <w:lvlJc w:val="left"/>
      <w:pPr>
        <w:ind w:left="2945" w:hanging="360"/>
      </w:pPr>
    </w:lvl>
    <w:lvl w:ilvl="4" w:tplc="04100019" w:tentative="1">
      <w:start w:val="1"/>
      <w:numFmt w:val="lowerLetter"/>
      <w:lvlText w:val="%5."/>
      <w:lvlJc w:val="left"/>
      <w:pPr>
        <w:ind w:left="3665" w:hanging="360"/>
      </w:pPr>
    </w:lvl>
    <w:lvl w:ilvl="5" w:tplc="0410001B" w:tentative="1">
      <w:start w:val="1"/>
      <w:numFmt w:val="lowerRoman"/>
      <w:lvlText w:val="%6."/>
      <w:lvlJc w:val="right"/>
      <w:pPr>
        <w:ind w:left="4385" w:hanging="180"/>
      </w:pPr>
    </w:lvl>
    <w:lvl w:ilvl="6" w:tplc="0410000F" w:tentative="1">
      <w:start w:val="1"/>
      <w:numFmt w:val="decimal"/>
      <w:lvlText w:val="%7."/>
      <w:lvlJc w:val="left"/>
      <w:pPr>
        <w:ind w:left="5105" w:hanging="360"/>
      </w:pPr>
    </w:lvl>
    <w:lvl w:ilvl="7" w:tplc="04100019" w:tentative="1">
      <w:start w:val="1"/>
      <w:numFmt w:val="lowerLetter"/>
      <w:lvlText w:val="%8."/>
      <w:lvlJc w:val="left"/>
      <w:pPr>
        <w:ind w:left="5825" w:hanging="360"/>
      </w:pPr>
    </w:lvl>
    <w:lvl w:ilvl="8" w:tplc="0410001B" w:tentative="1">
      <w:start w:val="1"/>
      <w:numFmt w:val="lowerRoman"/>
      <w:lvlText w:val="%9."/>
      <w:lvlJc w:val="right"/>
      <w:pPr>
        <w:ind w:left="6545" w:hanging="180"/>
      </w:pPr>
    </w:lvl>
  </w:abstractNum>
  <w:abstractNum w:abstractNumId="20" w15:restartNumberingAfterBreak="0">
    <w:nsid w:val="30DE744B"/>
    <w:multiLevelType w:val="hybridMultilevel"/>
    <w:tmpl w:val="87ECD9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254D01"/>
    <w:multiLevelType w:val="hybridMultilevel"/>
    <w:tmpl w:val="A336BB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34F2E30"/>
    <w:multiLevelType w:val="multilevel"/>
    <w:tmpl w:val="77DCD620"/>
    <w:lvl w:ilvl="0">
      <w:start w:val="1"/>
      <w:numFmt w:val="bullet"/>
      <w:lvlText w:val=""/>
      <w:lvlJc w:val="left"/>
      <w:pPr>
        <w:tabs>
          <w:tab w:val="num" w:pos="6"/>
        </w:tabs>
        <w:ind w:left="6" w:hanging="360"/>
      </w:pPr>
      <w:rPr>
        <w:rFonts w:ascii="Symbol" w:hAnsi="Symbol" w:hint="default"/>
      </w:rPr>
    </w:lvl>
    <w:lvl w:ilvl="1">
      <w:start w:val="1"/>
      <w:numFmt w:val="bullet"/>
      <w:lvlText w:val="◦"/>
      <w:lvlJc w:val="left"/>
      <w:pPr>
        <w:tabs>
          <w:tab w:val="num" w:pos="366"/>
        </w:tabs>
        <w:ind w:left="366" w:hanging="360"/>
      </w:pPr>
      <w:rPr>
        <w:rFonts w:ascii="OpenSymbol" w:hAnsi="OpenSymbol" w:cs="OpenSymbol"/>
      </w:rPr>
    </w:lvl>
    <w:lvl w:ilvl="2">
      <w:start w:val="1"/>
      <w:numFmt w:val="bullet"/>
      <w:lvlText w:val="▪"/>
      <w:lvlJc w:val="left"/>
      <w:pPr>
        <w:tabs>
          <w:tab w:val="num" w:pos="726"/>
        </w:tabs>
        <w:ind w:left="726" w:hanging="360"/>
      </w:pPr>
      <w:rPr>
        <w:rFonts w:ascii="OpenSymbol" w:hAnsi="OpenSymbol" w:cs="OpenSymbol"/>
      </w:rPr>
    </w:lvl>
    <w:lvl w:ilvl="3">
      <w:start w:val="1"/>
      <w:numFmt w:val="bullet"/>
      <w:lvlText w:val=""/>
      <w:lvlJc w:val="left"/>
      <w:pPr>
        <w:tabs>
          <w:tab w:val="num" w:pos="1086"/>
        </w:tabs>
        <w:ind w:left="1086" w:hanging="360"/>
      </w:pPr>
      <w:rPr>
        <w:rFonts w:ascii="Symbol" w:hAnsi="Symbol" w:cs="OpenSymbol"/>
      </w:rPr>
    </w:lvl>
    <w:lvl w:ilvl="4">
      <w:start w:val="1"/>
      <w:numFmt w:val="bullet"/>
      <w:lvlText w:val="◦"/>
      <w:lvlJc w:val="left"/>
      <w:pPr>
        <w:tabs>
          <w:tab w:val="num" w:pos="1446"/>
        </w:tabs>
        <w:ind w:left="1446" w:hanging="360"/>
      </w:pPr>
      <w:rPr>
        <w:rFonts w:ascii="OpenSymbol" w:hAnsi="OpenSymbol" w:cs="OpenSymbol"/>
      </w:rPr>
    </w:lvl>
    <w:lvl w:ilvl="5">
      <w:start w:val="1"/>
      <w:numFmt w:val="bullet"/>
      <w:lvlText w:val="▪"/>
      <w:lvlJc w:val="left"/>
      <w:pPr>
        <w:tabs>
          <w:tab w:val="num" w:pos="1806"/>
        </w:tabs>
        <w:ind w:left="1806" w:hanging="360"/>
      </w:pPr>
      <w:rPr>
        <w:rFonts w:ascii="OpenSymbol" w:hAnsi="OpenSymbol" w:cs="OpenSymbol"/>
      </w:rPr>
    </w:lvl>
    <w:lvl w:ilvl="6">
      <w:start w:val="1"/>
      <w:numFmt w:val="bullet"/>
      <w:lvlText w:val=""/>
      <w:lvlJc w:val="left"/>
      <w:pPr>
        <w:tabs>
          <w:tab w:val="num" w:pos="2166"/>
        </w:tabs>
        <w:ind w:left="2166" w:hanging="360"/>
      </w:pPr>
      <w:rPr>
        <w:rFonts w:ascii="Symbol" w:hAnsi="Symbol" w:cs="OpenSymbol"/>
      </w:rPr>
    </w:lvl>
    <w:lvl w:ilvl="7">
      <w:start w:val="1"/>
      <w:numFmt w:val="bullet"/>
      <w:lvlText w:val="◦"/>
      <w:lvlJc w:val="left"/>
      <w:pPr>
        <w:tabs>
          <w:tab w:val="num" w:pos="2526"/>
        </w:tabs>
        <w:ind w:left="2526" w:hanging="360"/>
      </w:pPr>
      <w:rPr>
        <w:rFonts w:ascii="OpenSymbol" w:hAnsi="OpenSymbol" w:cs="OpenSymbol"/>
      </w:rPr>
    </w:lvl>
    <w:lvl w:ilvl="8">
      <w:start w:val="1"/>
      <w:numFmt w:val="bullet"/>
      <w:lvlText w:val="▪"/>
      <w:lvlJc w:val="left"/>
      <w:pPr>
        <w:tabs>
          <w:tab w:val="num" w:pos="2886"/>
        </w:tabs>
        <w:ind w:left="2886" w:hanging="360"/>
      </w:pPr>
      <w:rPr>
        <w:rFonts w:ascii="OpenSymbol" w:hAnsi="OpenSymbol" w:cs="OpenSymbol"/>
      </w:rPr>
    </w:lvl>
  </w:abstractNum>
  <w:abstractNum w:abstractNumId="23" w15:restartNumberingAfterBreak="0">
    <w:nsid w:val="342D5D87"/>
    <w:multiLevelType w:val="hybridMultilevel"/>
    <w:tmpl w:val="B21A3616"/>
    <w:lvl w:ilvl="0" w:tplc="04100001">
      <w:start w:val="1"/>
      <w:numFmt w:val="bullet"/>
      <w:lvlText w:val=""/>
      <w:lvlJc w:val="left"/>
      <w:pPr>
        <w:ind w:left="1050" w:hanging="360"/>
      </w:pPr>
      <w:rPr>
        <w:rFonts w:ascii="Symbol" w:hAnsi="Symbol" w:hint="default"/>
        <w:b/>
        <w:sz w:val="24"/>
      </w:rPr>
    </w:lvl>
    <w:lvl w:ilvl="1" w:tplc="D780E926">
      <w:numFmt w:val="bullet"/>
      <w:lvlText w:val=""/>
      <w:lvlJc w:val="left"/>
      <w:pPr>
        <w:ind w:left="1770" w:hanging="360"/>
      </w:pPr>
      <w:rPr>
        <w:rFonts w:ascii="Wingdings 2" w:eastAsia="Calibri" w:hAnsi="Wingdings 2" w:cs="Arial" w:hint="default"/>
        <w:b/>
        <w:sz w:val="24"/>
      </w:rPr>
    </w:lvl>
    <w:lvl w:ilvl="2" w:tplc="04100005" w:tentative="1">
      <w:start w:val="1"/>
      <w:numFmt w:val="bullet"/>
      <w:lvlText w:val=""/>
      <w:lvlJc w:val="left"/>
      <w:pPr>
        <w:ind w:left="2490" w:hanging="360"/>
      </w:pPr>
      <w:rPr>
        <w:rFonts w:ascii="Wingdings" w:hAnsi="Wingdings" w:hint="default"/>
      </w:rPr>
    </w:lvl>
    <w:lvl w:ilvl="3" w:tplc="04100001" w:tentative="1">
      <w:start w:val="1"/>
      <w:numFmt w:val="bullet"/>
      <w:lvlText w:val=""/>
      <w:lvlJc w:val="left"/>
      <w:pPr>
        <w:ind w:left="3210" w:hanging="360"/>
      </w:pPr>
      <w:rPr>
        <w:rFonts w:ascii="Symbol" w:hAnsi="Symbol" w:hint="default"/>
      </w:rPr>
    </w:lvl>
    <w:lvl w:ilvl="4" w:tplc="04100003" w:tentative="1">
      <w:start w:val="1"/>
      <w:numFmt w:val="bullet"/>
      <w:lvlText w:val="o"/>
      <w:lvlJc w:val="left"/>
      <w:pPr>
        <w:ind w:left="3930" w:hanging="360"/>
      </w:pPr>
      <w:rPr>
        <w:rFonts w:ascii="Courier New" w:hAnsi="Courier New" w:cs="Courier New" w:hint="default"/>
      </w:rPr>
    </w:lvl>
    <w:lvl w:ilvl="5" w:tplc="04100005" w:tentative="1">
      <w:start w:val="1"/>
      <w:numFmt w:val="bullet"/>
      <w:lvlText w:val=""/>
      <w:lvlJc w:val="left"/>
      <w:pPr>
        <w:ind w:left="4650" w:hanging="360"/>
      </w:pPr>
      <w:rPr>
        <w:rFonts w:ascii="Wingdings" w:hAnsi="Wingdings" w:hint="default"/>
      </w:rPr>
    </w:lvl>
    <w:lvl w:ilvl="6" w:tplc="04100001" w:tentative="1">
      <w:start w:val="1"/>
      <w:numFmt w:val="bullet"/>
      <w:lvlText w:val=""/>
      <w:lvlJc w:val="left"/>
      <w:pPr>
        <w:ind w:left="5370" w:hanging="360"/>
      </w:pPr>
      <w:rPr>
        <w:rFonts w:ascii="Symbol" w:hAnsi="Symbol" w:hint="default"/>
      </w:rPr>
    </w:lvl>
    <w:lvl w:ilvl="7" w:tplc="04100003" w:tentative="1">
      <w:start w:val="1"/>
      <w:numFmt w:val="bullet"/>
      <w:lvlText w:val="o"/>
      <w:lvlJc w:val="left"/>
      <w:pPr>
        <w:ind w:left="6090" w:hanging="360"/>
      </w:pPr>
      <w:rPr>
        <w:rFonts w:ascii="Courier New" w:hAnsi="Courier New" w:cs="Courier New" w:hint="default"/>
      </w:rPr>
    </w:lvl>
    <w:lvl w:ilvl="8" w:tplc="04100005" w:tentative="1">
      <w:start w:val="1"/>
      <w:numFmt w:val="bullet"/>
      <w:lvlText w:val=""/>
      <w:lvlJc w:val="left"/>
      <w:pPr>
        <w:ind w:left="6810" w:hanging="360"/>
      </w:pPr>
      <w:rPr>
        <w:rFonts w:ascii="Wingdings" w:hAnsi="Wingdings" w:hint="default"/>
      </w:rPr>
    </w:lvl>
  </w:abstractNum>
  <w:abstractNum w:abstractNumId="24" w15:restartNumberingAfterBreak="0">
    <w:nsid w:val="38182B9F"/>
    <w:multiLevelType w:val="hybridMultilevel"/>
    <w:tmpl w:val="78A0EE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4C620D9"/>
    <w:multiLevelType w:val="multilevel"/>
    <w:tmpl w:val="B4E8DA9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 w15:restartNumberingAfterBreak="0">
    <w:nsid w:val="47C05FAB"/>
    <w:multiLevelType w:val="hybridMultilevel"/>
    <w:tmpl w:val="F8428C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F6B7BA8"/>
    <w:multiLevelType w:val="hybridMultilevel"/>
    <w:tmpl w:val="BAAE42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7E416F4"/>
    <w:multiLevelType w:val="hybridMultilevel"/>
    <w:tmpl w:val="6F6C24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7FD5EF2"/>
    <w:multiLevelType w:val="hybridMultilevel"/>
    <w:tmpl w:val="F224D10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58D366A0"/>
    <w:multiLevelType w:val="hybridMultilevel"/>
    <w:tmpl w:val="A50C4F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EA700C6"/>
    <w:multiLevelType w:val="hybridMultilevel"/>
    <w:tmpl w:val="BA3C37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0A7350C"/>
    <w:multiLevelType w:val="multilevel"/>
    <w:tmpl w:val="A6DE303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3" w15:restartNumberingAfterBreak="0">
    <w:nsid w:val="64EE51DB"/>
    <w:multiLevelType w:val="multilevel"/>
    <w:tmpl w:val="13BEADE8"/>
    <w:lvl w:ilvl="0">
      <w:start w:val="1"/>
      <w:numFmt w:val="bullet"/>
      <w:lvlText w:val=""/>
      <w:lvlJc w:val="left"/>
      <w:pPr>
        <w:ind w:left="720" w:hanging="360"/>
      </w:pPr>
      <w:rPr>
        <w:rFonts w:ascii="Symbol" w:hAnsi="Symbol" w:hint="default"/>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4" w15:restartNumberingAfterBreak="0">
    <w:nsid w:val="6AB023EC"/>
    <w:multiLevelType w:val="hybridMultilevel"/>
    <w:tmpl w:val="92AA0C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D603EFB"/>
    <w:multiLevelType w:val="multilevel"/>
    <w:tmpl w:val="D916C4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301512E"/>
    <w:multiLevelType w:val="hybridMultilevel"/>
    <w:tmpl w:val="2702B9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EA14000"/>
    <w:multiLevelType w:val="hybridMultilevel"/>
    <w:tmpl w:val="1BCE29C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37"/>
  </w:num>
  <w:num w:numId="2">
    <w:abstractNumId w:val="5"/>
  </w:num>
  <w:num w:numId="3">
    <w:abstractNumId w:val="33"/>
  </w:num>
  <w:num w:numId="4">
    <w:abstractNumId w:val="23"/>
  </w:num>
  <w:num w:numId="5">
    <w:abstractNumId w:val="12"/>
  </w:num>
  <w:num w:numId="6">
    <w:abstractNumId w:val="4"/>
  </w:num>
  <w:num w:numId="7">
    <w:abstractNumId w:val="8"/>
  </w:num>
  <w:num w:numId="8">
    <w:abstractNumId w:val="14"/>
  </w:num>
  <w:num w:numId="9">
    <w:abstractNumId w:val="16"/>
  </w:num>
  <w:num w:numId="10">
    <w:abstractNumId w:val="27"/>
  </w:num>
  <w:num w:numId="11">
    <w:abstractNumId w:val="11"/>
  </w:num>
  <w:num w:numId="12">
    <w:abstractNumId w:val="28"/>
  </w:num>
  <w:num w:numId="13">
    <w:abstractNumId w:val="18"/>
  </w:num>
  <w:num w:numId="14">
    <w:abstractNumId w:val="13"/>
  </w:num>
  <w:num w:numId="15">
    <w:abstractNumId w:val="36"/>
  </w:num>
  <w:num w:numId="16">
    <w:abstractNumId w:val="30"/>
  </w:num>
  <w:num w:numId="17">
    <w:abstractNumId w:val="20"/>
  </w:num>
  <w:num w:numId="18">
    <w:abstractNumId w:val="31"/>
  </w:num>
  <w:num w:numId="19">
    <w:abstractNumId w:val="21"/>
  </w:num>
  <w:num w:numId="20">
    <w:abstractNumId w:val="9"/>
  </w:num>
  <w:num w:numId="21">
    <w:abstractNumId w:val="29"/>
  </w:num>
  <w:num w:numId="22">
    <w:abstractNumId w:val="19"/>
  </w:num>
  <w:num w:numId="23">
    <w:abstractNumId w:val="6"/>
  </w:num>
  <w:num w:numId="24">
    <w:abstractNumId w:val="3"/>
  </w:num>
  <w:num w:numId="25">
    <w:abstractNumId w:val="22"/>
  </w:num>
  <w:num w:numId="26">
    <w:abstractNumId w:val="7"/>
  </w:num>
  <w:num w:numId="27">
    <w:abstractNumId w:val="24"/>
  </w:num>
  <w:num w:numId="28">
    <w:abstractNumId w:val="34"/>
  </w:num>
  <w:num w:numId="29">
    <w:abstractNumId w:val="26"/>
  </w:num>
  <w:num w:numId="30">
    <w:abstractNumId w:val="17"/>
  </w:num>
  <w:num w:numId="31">
    <w:abstractNumId w:val="25"/>
  </w:num>
  <w:num w:numId="32">
    <w:abstractNumId w:val="35"/>
  </w:num>
  <w:num w:numId="33">
    <w:abstractNumId w:val="10"/>
  </w:num>
  <w:num w:numId="34">
    <w:abstractNumId w:val="15"/>
  </w:num>
  <w:num w:numId="35">
    <w:abstractNumId w:val="3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08"/>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B89"/>
    <w:rsid w:val="00002431"/>
    <w:rsid w:val="00003933"/>
    <w:rsid w:val="00005A41"/>
    <w:rsid w:val="00010E8C"/>
    <w:rsid w:val="00011454"/>
    <w:rsid w:val="00011C2C"/>
    <w:rsid w:val="000128A2"/>
    <w:rsid w:val="00015387"/>
    <w:rsid w:val="000171C5"/>
    <w:rsid w:val="000177B2"/>
    <w:rsid w:val="0002201F"/>
    <w:rsid w:val="000257FE"/>
    <w:rsid w:val="000302DA"/>
    <w:rsid w:val="00033000"/>
    <w:rsid w:val="00034276"/>
    <w:rsid w:val="000351AD"/>
    <w:rsid w:val="00035A92"/>
    <w:rsid w:val="00040829"/>
    <w:rsid w:val="00041A0D"/>
    <w:rsid w:val="00042CE1"/>
    <w:rsid w:val="00043A6F"/>
    <w:rsid w:val="000459D8"/>
    <w:rsid w:val="0004781D"/>
    <w:rsid w:val="00047E12"/>
    <w:rsid w:val="00050CC6"/>
    <w:rsid w:val="00051819"/>
    <w:rsid w:val="00055AA8"/>
    <w:rsid w:val="00056BE3"/>
    <w:rsid w:val="00056F98"/>
    <w:rsid w:val="00060F58"/>
    <w:rsid w:val="0006490E"/>
    <w:rsid w:val="00066F18"/>
    <w:rsid w:val="0006782A"/>
    <w:rsid w:val="00070470"/>
    <w:rsid w:val="00070B05"/>
    <w:rsid w:val="00073144"/>
    <w:rsid w:val="00073EC6"/>
    <w:rsid w:val="0007695C"/>
    <w:rsid w:val="00076A74"/>
    <w:rsid w:val="00084297"/>
    <w:rsid w:val="00090F96"/>
    <w:rsid w:val="000934EE"/>
    <w:rsid w:val="00095CA1"/>
    <w:rsid w:val="000A292A"/>
    <w:rsid w:val="000A3BF2"/>
    <w:rsid w:val="000A55CF"/>
    <w:rsid w:val="000A6A36"/>
    <w:rsid w:val="000B1F81"/>
    <w:rsid w:val="000B3845"/>
    <w:rsid w:val="000B6DA4"/>
    <w:rsid w:val="000C4B2A"/>
    <w:rsid w:val="000C5008"/>
    <w:rsid w:val="000D20B9"/>
    <w:rsid w:val="000D2EF6"/>
    <w:rsid w:val="000E1468"/>
    <w:rsid w:val="000F17AE"/>
    <w:rsid w:val="000F3362"/>
    <w:rsid w:val="001048B5"/>
    <w:rsid w:val="00104C35"/>
    <w:rsid w:val="00111A90"/>
    <w:rsid w:val="00112602"/>
    <w:rsid w:val="001139D4"/>
    <w:rsid w:val="001179DF"/>
    <w:rsid w:val="00121B86"/>
    <w:rsid w:val="001223FD"/>
    <w:rsid w:val="00126FB2"/>
    <w:rsid w:val="0012761D"/>
    <w:rsid w:val="0012767C"/>
    <w:rsid w:val="0013020C"/>
    <w:rsid w:val="00131094"/>
    <w:rsid w:val="001335D8"/>
    <w:rsid w:val="00136071"/>
    <w:rsid w:val="001367BD"/>
    <w:rsid w:val="001403C9"/>
    <w:rsid w:val="00146610"/>
    <w:rsid w:val="00150E29"/>
    <w:rsid w:val="00153202"/>
    <w:rsid w:val="00153C61"/>
    <w:rsid w:val="00153CDE"/>
    <w:rsid w:val="00154563"/>
    <w:rsid w:val="001566B5"/>
    <w:rsid w:val="001618F9"/>
    <w:rsid w:val="00161CA1"/>
    <w:rsid w:val="00170F18"/>
    <w:rsid w:val="001715EA"/>
    <w:rsid w:val="00172968"/>
    <w:rsid w:val="00173C5F"/>
    <w:rsid w:val="00173F21"/>
    <w:rsid w:val="00174C61"/>
    <w:rsid w:val="00175BC0"/>
    <w:rsid w:val="001779EE"/>
    <w:rsid w:val="00185365"/>
    <w:rsid w:val="00190B71"/>
    <w:rsid w:val="00191B28"/>
    <w:rsid w:val="001940D9"/>
    <w:rsid w:val="001960E3"/>
    <w:rsid w:val="0019614F"/>
    <w:rsid w:val="001A0575"/>
    <w:rsid w:val="001A661A"/>
    <w:rsid w:val="001B4C6D"/>
    <w:rsid w:val="001C41C7"/>
    <w:rsid w:val="001C5253"/>
    <w:rsid w:val="001C6160"/>
    <w:rsid w:val="001C76B6"/>
    <w:rsid w:val="001D345B"/>
    <w:rsid w:val="001D5564"/>
    <w:rsid w:val="001D67C1"/>
    <w:rsid w:val="001E4EF0"/>
    <w:rsid w:val="001F0BBE"/>
    <w:rsid w:val="001F13B2"/>
    <w:rsid w:val="001F290A"/>
    <w:rsid w:val="001F3EE3"/>
    <w:rsid w:val="001F6345"/>
    <w:rsid w:val="001F7361"/>
    <w:rsid w:val="001F752B"/>
    <w:rsid w:val="002014ED"/>
    <w:rsid w:val="00205205"/>
    <w:rsid w:val="00205A5B"/>
    <w:rsid w:val="00207DE7"/>
    <w:rsid w:val="00214BC8"/>
    <w:rsid w:val="00215B81"/>
    <w:rsid w:val="0021709A"/>
    <w:rsid w:val="002262F7"/>
    <w:rsid w:val="0023213F"/>
    <w:rsid w:val="00232883"/>
    <w:rsid w:val="00234D8B"/>
    <w:rsid w:val="002357DC"/>
    <w:rsid w:val="00242F20"/>
    <w:rsid w:val="002441FD"/>
    <w:rsid w:val="0024659F"/>
    <w:rsid w:val="00247F01"/>
    <w:rsid w:val="002524F0"/>
    <w:rsid w:val="002532DE"/>
    <w:rsid w:val="00254F0A"/>
    <w:rsid w:val="00255EFE"/>
    <w:rsid w:val="002572FD"/>
    <w:rsid w:val="0026178F"/>
    <w:rsid w:val="002619C0"/>
    <w:rsid w:val="00263954"/>
    <w:rsid w:val="00265301"/>
    <w:rsid w:val="00265403"/>
    <w:rsid w:val="002662DB"/>
    <w:rsid w:val="002670DD"/>
    <w:rsid w:val="002703C0"/>
    <w:rsid w:val="00272CB0"/>
    <w:rsid w:val="002802F6"/>
    <w:rsid w:val="002817C3"/>
    <w:rsid w:val="00283551"/>
    <w:rsid w:val="0028576E"/>
    <w:rsid w:val="002913D6"/>
    <w:rsid w:val="002920A2"/>
    <w:rsid w:val="0029275F"/>
    <w:rsid w:val="00292942"/>
    <w:rsid w:val="00293BBB"/>
    <w:rsid w:val="0029639E"/>
    <w:rsid w:val="002978DE"/>
    <w:rsid w:val="002A0722"/>
    <w:rsid w:val="002A30BA"/>
    <w:rsid w:val="002B0CFC"/>
    <w:rsid w:val="002B308B"/>
    <w:rsid w:val="002B473D"/>
    <w:rsid w:val="002C12EA"/>
    <w:rsid w:val="002C46D6"/>
    <w:rsid w:val="002C76CB"/>
    <w:rsid w:val="002D05CB"/>
    <w:rsid w:val="002D22CD"/>
    <w:rsid w:val="002D5157"/>
    <w:rsid w:val="002D6184"/>
    <w:rsid w:val="002D623F"/>
    <w:rsid w:val="002E149D"/>
    <w:rsid w:val="002E2866"/>
    <w:rsid w:val="002F5DE4"/>
    <w:rsid w:val="003001A9"/>
    <w:rsid w:val="00301E79"/>
    <w:rsid w:val="003029ED"/>
    <w:rsid w:val="00307AE7"/>
    <w:rsid w:val="003108C4"/>
    <w:rsid w:val="00313514"/>
    <w:rsid w:val="00321602"/>
    <w:rsid w:val="00321892"/>
    <w:rsid w:val="00321AF6"/>
    <w:rsid w:val="00322458"/>
    <w:rsid w:val="00324A24"/>
    <w:rsid w:val="0032727C"/>
    <w:rsid w:val="00331BD4"/>
    <w:rsid w:val="00334095"/>
    <w:rsid w:val="00335D17"/>
    <w:rsid w:val="00336EE4"/>
    <w:rsid w:val="00337F3D"/>
    <w:rsid w:val="00341C6D"/>
    <w:rsid w:val="0034248B"/>
    <w:rsid w:val="003432D7"/>
    <w:rsid w:val="00343F58"/>
    <w:rsid w:val="003443DD"/>
    <w:rsid w:val="00347BC0"/>
    <w:rsid w:val="00350E95"/>
    <w:rsid w:val="003536A3"/>
    <w:rsid w:val="0035791C"/>
    <w:rsid w:val="00361E82"/>
    <w:rsid w:val="00362D34"/>
    <w:rsid w:val="003657F0"/>
    <w:rsid w:val="00367C47"/>
    <w:rsid w:val="00367D62"/>
    <w:rsid w:val="00371492"/>
    <w:rsid w:val="0038070D"/>
    <w:rsid w:val="00384D1F"/>
    <w:rsid w:val="00385C6B"/>
    <w:rsid w:val="00386711"/>
    <w:rsid w:val="00386BA1"/>
    <w:rsid w:val="00387939"/>
    <w:rsid w:val="00390ED4"/>
    <w:rsid w:val="00391D02"/>
    <w:rsid w:val="003932B2"/>
    <w:rsid w:val="00393835"/>
    <w:rsid w:val="003A2E18"/>
    <w:rsid w:val="003A65A7"/>
    <w:rsid w:val="003B134E"/>
    <w:rsid w:val="003B2E33"/>
    <w:rsid w:val="003B37E2"/>
    <w:rsid w:val="003B4B23"/>
    <w:rsid w:val="003B763B"/>
    <w:rsid w:val="003C0A2E"/>
    <w:rsid w:val="003C234E"/>
    <w:rsid w:val="003D5ABA"/>
    <w:rsid w:val="003E0FC6"/>
    <w:rsid w:val="003F1C35"/>
    <w:rsid w:val="003F24FD"/>
    <w:rsid w:val="003F2B91"/>
    <w:rsid w:val="003F2FF4"/>
    <w:rsid w:val="003F3410"/>
    <w:rsid w:val="00401C8A"/>
    <w:rsid w:val="00402621"/>
    <w:rsid w:val="00403693"/>
    <w:rsid w:val="004046E2"/>
    <w:rsid w:val="0040481F"/>
    <w:rsid w:val="00405FF8"/>
    <w:rsid w:val="00407179"/>
    <w:rsid w:val="0041332A"/>
    <w:rsid w:val="00413A24"/>
    <w:rsid w:val="00413D02"/>
    <w:rsid w:val="00417D74"/>
    <w:rsid w:val="004212E4"/>
    <w:rsid w:val="0042448F"/>
    <w:rsid w:val="00425D11"/>
    <w:rsid w:val="004326EE"/>
    <w:rsid w:val="0043501B"/>
    <w:rsid w:val="00441593"/>
    <w:rsid w:val="00441C46"/>
    <w:rsid w:val="00445693"/>
    <w:rsid w:val="0044735F"/>
    <w:rsid w:val="00460EDE"/>
    <w:rsid w:val="00465669"/>
    <w:rsid w:val="00465FFB"/>
    <w:rsid w:val="0046715F"/>
    <w:rsid w:val="004704D4"/>
    <w:rsid w:val="004725DD"/>
    <w:rsid w:val="004731BF"/>
    <w:rsid w:val="00481769"/>
    <w:rsid w:val="00485074"/>
    <w:rsid w:val="00486004"/>
    <w:rsid w:val="00486C77"/>
    <w:rsid w:val="00490C1F"/>
    <w:rsid w:val="00490F64"/>
    <w:rsid w:val="00493178"/>
    <w:rsid w:val="00495199"/>
    <w:rsid w:val="004A29CE"/>
    <w:rsid w:val="004A3850"/>
    <w:rsid w:val="004A7DE2"/>
    <w:rsid w:val="004B1978"/>
    <w:rsid w:val="004B1D40"/>
    <w:rsid w:val="004B57A8"/>
    <w:rsid w:val="004C0A17"/>
    <w:rsid w:val="004C107F"/>
    <w:rsid w:val="004C13D6"/>
    <w:rsid w:val="004C4360"/>
    <w:rsid w:val="004C5185"/>
    <w:rsid w:val="004C542D"/>
    <w:rsid w:val="004C58C3"/>
    <w:rsid w:val="004C7FB5"/>
    <w:rsid w:val="004D44E1"/>
    <w:rsid w:val="004D5113"/>
    <w:rsid w:val="004D5E33"/>
    <w:rsid w:val="004D619E"/>
    <w:rsid w:val="004D6ED7"/>
    <w:rsid w:val="004E0233"/>
    <w:rsid w:val="004F0351"/>
    <w:rsid w:val="004F0CCA"/>
    <w:rsid w:val="004F5E4D"/>
    <w:rsid w:val="004F7F9E"/>
    <w:rsid w:val="005038D9"/>
    <w:rsid w:val="005043E6"/>
    <w:rsid w:val="005045E4"/>
    <w:rsid w:val="0050572B"/>
    <w:rsid w:val="00507083"/>
    <w:rsid w:val="00511E44"/>
    <w:rsid w:val="00512D5A"/>
    <w:rsid w:val="0051461B"/>
    <w:rsid w:val="0052356A"/>
    <w:rsid w:val="00523D61"/>
    <w:rsid w:val="005300BF"/>
    <w:rsid w:val="005306AA"/>
    <w:rsid w:val="00530953"/>
    <w:rsid w:val="00533AE9"/>
    <w:rsid w:val="0053544A"/>
    <w:rsid w:val="00537152"/>
    <w:rsid w:val="00540AC6"/>
    <w:rsid w:val="00541DCB"/>
    <w:rsid w:val="00542741"/>
    <w:rsid w:val="0054312D"/>
    <w:rsid w:val="00547461"/>
    <w:rsid w:val="0056040E"/>
    <w:rsid w:val="00565668"/>
    <w:rsid w:val="0056693D"/>
    <w:rsid w:val="00566FD8"/>
    <w:rsid w:val="00567B75"/>
    <w:rsid w:val="00572624"/>
    <w:rsid w:val="005738D2"/>
    <w:rsid w:val="005745E4"/>
    <w:rsid w:val="0058100B"/>
    <w:rsid w:val="00585F85"/>
    <w:rsid w:val="005A3B8D"/>
    <w:rsid w:val="005B3B63"/>
    <w:rsid w:val="005B5450"/>
    <w:rsid w:val="005B7465"/>
    <w:rsid w:val="005C084B"/>
    <w:rsid w:val="005C12B8"/>
    <w:rsid w:val="005C216B"/>
    <w:rsid w:val="005C25DD"/>
    <w:rsid w:val="005C7577"/>
    <w:rsid w:val="005D0F78"/>
    <w:rsid w:val="005D1B53"/>
    <w:rsid w:val="005D54A4"/>
    <w:rsid w:val="005E1ADF"/>
    <w:rsid w:val="005E1FB5"/>
    <w:rsid w:val="005E38DB"/>
    <w:rsid w:val="005E3BD8"/>
    <w:rsid w:val="005F4EF5"/>
    <w:rsid w:val="005F55A2"/>
    <w:rsid w:val="005F7CF9"/>
    <w:rsid w:val="0060082E"/>
    <w:rsid w:val="00604275"/>
    <w:rsid w:val="00604CB3"/>
    <w:rsid w:val="00612059"/>
    <w:rsid w:val="006130B3"/>
    <w:rsid w:val="00613B93"/>
    <w:rsid w:val="006227C1"/>
    <w:rsid w:val="00623528"/>
    <w:rsid w:val="006243B8"/>
    <w:rsid w:val="00624B27"/>
    <w:rsid w:val="00625A00"/>
    <w:rsid w:val="00626595"/>
    <w:rsid w:val="006329E3"/>
    <w:rsid w:val="00633162"/>
    <w:rsid w:val="006355C8"/>
    <w:rsid w:val="0064234E"/>
    <w:rsid w:val="00652375"/>
    <w:rsid w:val="00654A09"/>
    <w:rsid w:val="0065744C"/>
    <w:rsid w:val="0066178C"/>
    <w:rsid w:val="00664448"/>
    <w:rsid w:val="0066638F"/>
    <w:rsid w:val="006727EE"/>
    <w:rsid w:val="00676822"/>
    <w:rsid w:val="0068204E"/>
    <w:rsid w:val="0068218C"/>
    <w:rsid w:val="0068268E"/>
    <w:rsid w:val="00683ADA"/>
    <w:rsid w:val="00687DC3"/>
    <w:rsid w:val="00693DFD"/>
    <w:rsid w:val="006943E0"/>
    <w:rsid w:val="006979D2"/>
    <w:rsid w:val="006A2926"/>
    <w:rsid w:val="006A573D"/>
    <w:rsid w:val="006A7E22"/>
    <w:rsid w:val="006B1AD0"/>
    <w:rsid w:val="006B1B97"/>
    <w:rsid w:val="006B1F4C"/>
    <w:rsid w:val="006B563D"/>
    <w:rsid w:val="006C0406"/>
    <w:rsid w:val="006C42D0"/>
    <w:rsid w:val="006C53B1"/>
    <w:rsid w:val="006C69A6"/>
    <w:rsid w:val="006D1164"/>
    <w:rsid w:val="006D15A9"/>
    <w:rsid w:val="006D26E8"/>
    <w:rsid w:val="006D4425"/>
    <w:rsid w:val="006D7820"/>
    <w:rsid w:val="006D7AC9"/>
    <w:rsid w:val="006E023C"/>
    <w:rsid w:val="006E44E9"/>
    <w:rsid w:val="006F7E66"/>
    <w:rsid w:val="00702794"/>
    <w:rsid w:val="00702C20"/>
    <w:rsid w:val="00706D85"/>
    <w:rsid w:val="00707AC3"/>
    <w:rsid w:val="00707F56"/>
    <w:rsid w:val="00710139"/>
    <w:rsid w:val="007117F3"/>
    <w:rsid w:val="00713BC0"/>
    <w:rsid w:val="00715AF4"/>
    <w:rsid w:val="00716D06"/>
    <w:rsid w:val="007239AA"/>
    <w:rsid w:val="00724958"/>
    <w:rsid w:val="00724BEF"/>
    <w:rsid w:val="00733196"/>
    <w:rsid w:val="00735410"/>
    <w:rsid w:val="00737123"/>
    <w:rsid w:val="00740404"/>
    <w:rsid w:val="00740A0D"/>
    <w:rsid w:val="007426DB"/>
    <w:rsid w:val="00743EF4"/>
    <w:rsid w:val="007442E0"/>
    <w:rsid w:val="00750220"/>
    <w:rsid w:val="00750377"/>
    <w:rsid w:val="00750981"/>
    <w:rsid w:val="00751881"/>
    <w:rsid w:val="00754AFA"/>
    <w:rsid w:val="007562A6"/>
    <w:rsid w:val="00757312"/>
    <w:rsid w:val="0076771B"/>
    <w:rsid w:val="0076773C"/>
    <w:rsid w:val="00776283"/>
    <w:rsid w:val="00776A45"/>
    <w:rsid w:val="00777F46"/>
    <w:rsid w:val="00786630"/>
    <w:rsid w:val="0078795D"/>
    <w:rsid w:val="0079056E"/>
    <w:rsid w:val="0079101D"/>
    <w:rsid w:val="007915B9"/>
    <w:rsid w:val="00792F17"/>
    <w:rsid w:val="007932AE"/>
    <w:rsid w:val="00794FFB"/>
    <w:rsid w:val="00795A72"/>
    <w:rsid w:val="00795E54"/>
    <w:rsid w:val="00795F16"/>
    <w:rsid w:val="007A0977"/>
    <w:rsid w:val="007A1731"/>
    <w:rsid w:val="007A1EEA"/>
    <w:rsid w:val="007A3784"/>
    <w:rsid w:val="007B2707"/>
    <w:rsid w:val="007B5886"/>
    <w:rsid w:val="007B5933"/>
    <w:rsid w:val="007C08CA"/>
    <w:rsid w:val="007C414C"/>
    <w:rsid w:val="007C66A0"/>
    <w:rsid w:val="007D3412"/>
    <w:rsid w:val="007D69A6"/>
    <w:rsid w:val="007D7C42"/>
    <w:rsid w:val="007D7DE8"/>
    <w:rsid w:val="007E1189"/>
    <w:rsid w:val="007E210B"/>
    <w:rsid w:val="007E34BC"/>
    <w:rsid w:val="007F0873"/>
    <w:rsid w:val="007F1E6C"/>
    <w:rsid w:val="007F20A3"/>
    <w:rsid w:val="007F2F1A"/>
    <w:rsid w:val="007F5743"/>
    <w:rsid w:val="007F74C7"/>
    <w:rsid w:val="008037EA"/>
    <w:rsid w:val="00807C9B"/>
    <w:rsid w:val="008109E2"/>
    <w:rsid w:val="008124EE"/>
    <w:rsid w:val="00823B1B"/>
    <w:rsid w:val="00824BB2"/>
    <w:rsid w:val="008250D9"/>
    <w:rsid w:val="008251F7"/>
    <w:rsid w:val="00830170"/>
    <w:rsid w:val="00831D6D"/>
    <w:rsid w:val="008339F5"/>
    <w:rsid w:val="00840ECF"/>
    <w:rsid w:val="00841DFF"/>
    <w:rsid w:val="00844B89"/>
    <w:rsid w:val="00847824"/>
    <w:rsid w:val="008504A2"/>
    <w:rsid w:val="00850880"/>
    <w:rsid w:val="00852741"/>
    <w:rsid w:val="00855FD4"/>
    <w:rsid w:val="00857E23"/>
    <w:rsid w:val="008612D1"/>
    <w:rsid w:val="008626DE"/>
    <w:rsid w:val="00862D9F"/>
    <w:rsid w:val="008657C4"/>
    <w:rsid w:val="008671FA"/>
    <w:rsid w:val="00871AB4"/>
    <w:rsid w:val="00874AA7"/>
    <w:rsid w:val="00880E94"/>
    <w:rsid w:val="00883901"/>
    <w:rsid w:val="008863C2"/>
    <w:rsid w:val="00886AE7"/>
    <w:rsid w:val="00887003"/>
    <w:rsid w:val="00893D6D"/>
    <w:rsid w:val="00894A6C"/>
    <w:rsid w:val="0089590C"/>
    <w:rsid w:val="008964C5"/>
    <w:rsid w:val="008974A8"/>
    <w:rsid w:val="00897843"/>
    <w:rsid w:val="008A4664"/>
    <w:rsid w:val="008B26CA"/>
    <w:rsid w:val="008B3447"/>
    <w:rsid w:val="008B65B9"/>
    <w:rsid w:val="008B77D4"/>
    <w:rsid w:val="008C2AAB"/>
    <w:rsid w:val="008C3F77"/>
    <w:rsid w:val="008C4385"/>
    <w:rsid w:val="008C57D0"/>
    <w:rsid w:val="008C75F8"/>
    <w:rsid w:val="008C7784"/>
    <w:rsid w:val="008C7B4F"/>
    <w:rsid w:val="008D105C"/>
    <w:rsid w:val="008D25D5"/>
    <w:rsid w:val="008D2781"/>
    <w:rsid w:val="008D3E84"/>
    <w:rsid w:val="008E32CD"/>
    <w:rsid w:val="008E38E8"/>
    <w:rsid w:val="008E6D7B"/>
    <w:rsid w:val="008E6FF3"/>
    <w:rsid w:val="008E77ED"/>
    <w:rsid w:val="008F339F"/>
    <w:rsid w:val="008F3C37"/>
    <w:rsid w:val="009056B2"/>
    <w:rsid w:val="0090655D"/>
    <w:rsid w:val="0091435C"/>
    <w:rsid w:val="009239C0"/>
    <w:rsid w:val="00923C5E"/>
    <w:rsid w:val="009265F4"/>
    <w:rsid w:val="0092739D"/>
    <w:rsid w:val="009302D4"/>
    <w:rsid w:val="00934FD6"/>
    <w:rsid w:val="00935D52"/>
    <w:rsid w:val="00942601"/>
    <w:rsid w:val="00947CB2"/>
    <w:rsid w:val="00953DAE"/>
    <w:rsid w:val="00957478"/>
    <w:rsid w:val="00957DBF"/>
    <w:rsid w:val="00960DFF"/>
    <w:rsid w:val="009610B6"/>
    <w:rsid w:val="009621E1"/>
    <w:rsid w:val="0096471C"/>
    <w:rsid w:val="00967204"/>
    <w:rsid w:val="00967559"/>
    <w:rsid w:val="00970015"/>
    <w:rsid w:val="009701D6"/>
    <w:rsid w:val="00971B03"/>
    <w:rsid w:val="00972E52"/>
    <w:rsid w:val="00974089"/>
    <w:rsid w:val="00976768"/>
    <w:rsid w:val="00976BBF"/>
    <w:rsid w:val="00976E97"/>
    <w:rsid w:val="009772A0"/>
    <w:rsid w:val="009815E4"/>
    <w:rsid w:val="00982F53"/>
    <w:rsid w:val="0098359C"/>
    <w:rsid w:val="0098479E"/>
    <w:rsid w:val="00991DD1"/>
    <w:rsid w:val="009B3FDD"/>
    <w:rsid w:val="009B67A0"/>
    <w:rsid w:val="009C13EF"/>
    <w:rsid w:val="009C223A"/>
    <w:rsid w:val="009C76B2"/>
    <w:rsid w:val="009D01EF"/>
    <w:rsid w:val="009D3CBB"/>
    <w:rsid w:val="009D552E"/>
    <w:rsid w:val="009D6B7D"/>
    <w:rsid w:val="009E0CF6"/>
    <w:rsid w:val="009E18D2"/>
    <w:rsid w:val="009E4D15"/>
    <w:rsid w:val="009E591B"/>
    <w:rsid w:val="009F0855"/>
    <w:rsid w:val="009F2F1F"/>
    <w:rsid w:val="009F7DB4"/>
    <w:rsid w:val="009F7F6B"/>
    <w:rsid w:val="00A00AFD"/>
    <w:rsid w:val="00A02B6B"/>
    <w:rsid w:val="00A034AA"/>
    <w:rsid w:val="00A04532"/>
    <w:rsid w:val="00A10D05"/>
    <w:rsid w:val="00A15060"/>
    <w:rsid w:val="00A15835"/>
    <w:rsid w:val="00A15D3A"/>
    <w:rsid w:val="00A167FA"/>
    <w:rsid w:val="00A16B3E"/>
    <w:rsid w:val="00A17165"/>
    <w:rsid w:val="00A207D5"/>
    <w:rsid w:val="00A21DC9"/>
    <w:rsid w:val="00A22AB5"/>
    <w:rsid w:val="00A23AEC"/>
    <w:rsid w:val="00A25E51"/>
    <w:rsid w:val="00A30130"/>
    <w:rsid w:val="00A351BC"/>
    <w:rsid w:val="00A43A5A"/>
    <w:rsid w:val="00A44A66"/>
    <w:rsid w:val="00A46E8F"/>
    <w:rsid w:val="00A5348F"/>
    <w:rsid w:val="00A55C78"/>
    <w:rsid w:val="00A56755"/>
    <w:rsid w:val="00A57140"/>
    <w:rsid w:val="00A613A3"/>
    <w:rsid w:val="00A61991"/>
    <w:rsid w:val="00A703BD"/>
    <w:rsid w:val="00A7211E"/>
    <w:rsid w:val="00A73813"/>
    <w:rsid w:val="00A741F1"/>
    <w:rsid w:val="00A804EE"/>
    <w:rsid w:val="00A858BA"/>
    <w:rsid w:val="00A87DC0"/>
    <w:rsid w:val="00A949B3"/>
    <w:rsid w:val="00A9506F"/>
    <w:rsid w:val="00A97B67"/>
    <w:rsid w:val="00A97F6D"/>
    <w:rsid w:val="00AA4678"/>
    <w:rsid w:val="00AA5D19"/>
    <w:rsid w:val="00AB0DE1"/>
    <w:rsid w:val="00AB22D1"/>
    <w:rsid w:val="00AB285F"/>
    <w:rsid w:val="00AB3517"/>
    <w:rsid w:val="00AB4C03"/>
    <w:rsid w:val="00AC66D5"/>
    <w:rsid w:val="00AD491D"/>
    <w:rsid w:val="00AE4798"/>
    <w:rsid w:val="00AE52AF"/>
    <w:rsid w:val="00AE5770"/>
    <w:rsid w:val="00AE5EE1"/>
    <w:rsid w:val="00AE645A"/>
    <w:rsid w:val="00AE645D"/>
    <w:rsid w:val="00AF08A0"/>
    <w:rsid w:val="00AF1AB4"/>
    <w:rsid w:val="00AF4130"/>
    <w:rsid w:val="00AF5E2E"/>
    <w:rsid w:val="00AF7D82"/>
    <w:rsid w:val="00B00428"/>
    <w:rsid w:val="00B014F1"/>
    <w:rsid w:val="00B0215A"/>
    <w:rsid w:val="00B05E3B"/>
    <w:rsid w:val="00B070E8"/>
    <w:rsid w:val="00B07CF2"/>
    <w:rsid w:val="00B10388"/>
    <w:rsid w:val="00B21209"/>
    <w:rsid w:val="00B21601"/>
    <w:rsid w:val="00B23F72"/>
    <w:rsid w:val="00B34A86"/>
    <w:rsid w:val="00B46433"/>
    <w:rsid w:val="00B47D70"/>
    <w:rsid w:val="00B57321"/>
    <w:rsid w:val="00B635C0"/>
    <w:rsid w:val="00B70547"/>
    <w:rsid w:val="00B708E2"/>
    <w:rsid w:val="00B74D29"/>
    <w:rsid w:val="00B7575A"/>
    <w:rsid w:val="00B771F1"/>
    <w:rsid w:val="00B8042D"/>
    <w:rsid w:val="00B80EFE"/>
    <w:rsid w:val="00B8353C"/>
    <w:rsid w:val="00B85802"/>
    <w:rsid w:val="00B85FFD"/>
    <w:rsid w:val="00B90333"/>
    <w:rsid w:val="00B92460"/>
    <w:rsid w:val="00B92EB3"/>
    <w:rsid w:val="00B978C7"/>
    <w:rsid w:val="00BA05A5"/>
    <w:rsid w:val="00BA42FE"/>
    <w:rsid w:val="00BA6645"/>
    <w:rsid w:val="00BB1650"/>
    <w:rsid w:val="00BB3742"/>
    <w:rsid w:val="00BB556E"/>
    <w:rsid w:val="00BC064A"/>
    <w:rsid w:val="00BC0E61"/>
    <w:rsid w:val="00BC2263"/>
    <w:rsid w:val="00BC2ADA"/>
    <w:rsid w:val="00BC2F11"/>
    <w:rsid w:val="00BC2F74"/>
    <w:rsid w:val="00BC3BFC"/>
    <w:rsid w:val="00BC6090"/>
    <w:rsid w:val="00BD0631"/>
    <w:rsid w:val="00BD1EF4"/>
    <w:rsid w:val="00BD21C8"/>
    <w:rsid w:val="00BD62AB"/>
    <w:rsid w:val="00BE01F5"/>
    <w:rsid w:val="00BE1611"/>
    <w:rsid w:val="00BE2CAB"/>
    <w:rsid w:val="00BE6ECD"/>
    <w:rsid w:val="00BE735E"/>
    <w:rsid w:val="00BF62AE"/>
    <w:rsid w:val="00BF7631"/>
    <w:rsid w:val="00C01206"/>
    <w:rsid w:val="00C0570E"/>
    <w:rsid w:val="00C05B20"/>
    <w:rsid w:val="00C113DD"/>
    <w:rsid w:val="00C1448F"/>
    <w:rsid w:val="00C15A1D"/>
    <w:rsid w:val="00C160E5"/>
    <w:rsid w:val="00C22B30"/>
    <w:rsid w:val="00C23507"/>
    <w:rsid w:val="00C23F54"/>
    <w:rsid w:val="00C24182"/>
    <w:rsid w:val="00C26636"/>
    <w:rsid w:val="00C26E06"/>
    <w:rsid w:val="00C31CD4"/>
    <w:rsid w:val="00C322A6"/>
    <w:rsid w:val="00C327A8"/>
    <w:rsid w:val="00C36FA7"/>
    <w:rsid w:val="00C40172"/>
    <w:rsid w:val="00C41EAA"/>
    <w:rsid w:val="00C465EF"/>
    <w:rsid w:val="00C5083C"/>
    <w:rsid w:val="00C50957"/>
    <w:rsid w:val="00C5613E"/>
    <w:rsid w:val="00C67EEA"/>
    <w:rsid w:val="00C704E6"/>
    <w:rsid w:val="00C712B7"/>
    <w:rsid w:val="00C73E25"/>
    <w:rsid w:val="00C744AA"/>
    <w:rsid w:val="00C744F4"/>
    <w:rsid w:val="00C7642F"/>
    <w:rsid w:val="00C829F5"/>
    <w:rsid w:val="00C833F3"/>
    <w:rsid w:val="00C85533"/>
    <w:rsid w:val="00C87069"/>
    <w:rsid w:val="00C90F75"/>
    <w:rsid w:val="00C96F22"/>
    <w:rsid w:val="00C9709C"/>
    <w:rsid w:val="00C97114"/>
    <w:rsid w:val="00CA0791"/>
    <w:rsid w:val="00CA3844"/>
    <w:rsid w:val="00CA38C0"/>
    <w:rsid w:val="00CA6988"/>
    <w:rsid w:val="00CB00A3"/>
    <w:rsid w:val="00CB682B"/>
    <w:rsid w:val="00CC02A2"/>
    <w:rsid w:val="00CC0F0D"/>
    <w:rsid w:val="00CC1E07"/>
    <w:rsid w:val="00CC3043"/>
    <w:rsid w:val="00CC3F96"/>
    <w:rsid w:val="00CC6E0D"/>
    <w:rsid w:val="00CC7231"/>
    <w:rsid w:val="00CD55B5"/>
    <w:rsid w:val="00CD5C4A"/>
    <w:rsid w:val="00CE0763"/>
    <w:rsid w:val="00CE2B3E"/>
    <w:rsid w:val="00CE6296"/>
    <w:rsid w:val="00CF2380"/>
    <w:rsid w:val="00CF332E"/>
    <w:rsid w:val="00CF3EC6"/>
    <w:rsid w:val="00CF4297"/>
    <w:rsid w:val="00D05031"/>
    <w:rsid w:val="00D15B74"/>
    <w:rsid w:val="00D17F8C"/>
    <w:rsid w:val="00D2404A"/>
    <w:rsid w:val="00D25991"/>
    <w:rsid w:val="00D27CCF"/>
    <w:rsid w:val="00D31821"/>
    <w:rsid w:val="00D31E2F"/>
    <w:rsid w:val="00D31F00"/>
    <w:rsid w:val="00D33312"/>
    <w:rsid w:val="00D35A9E"/>
    <w:rsid w:val="00D40FF7"/>
    <w:rsid w:val="00D4254D"/>
    <w:rsid w:val="00D42DA4"/>
    <w:rsid w:val="00D43555"/>
    <w:rsid w:val="00D452BA"/>
    <w:rsid w:val="00D457CD"/>
    <w:rsid w:val="00D521DF"/>
    <w:rsid w:val="00D567E7"/>
    <w:rsid w:val="00D56A6A"/>
    <w:rsid w:val="00D57DE6"/>
    <w:rsid w:val="00D6225A"/>
    <w:rsid w:val="00D62E06"/>
    <w:rsid w:val="00D645DD"/>
    <w:rsid w:val="00D6682A"/>
    <w:rsid w:val="00D6718D"/>
    <w:rsid w:val="00D70A1D"/>
    <w:rsid w:val="00D7230C"/>
    <w:rsid w:val="00D7417D"/>
    <w:rsid w:val="00D75A4D"/>
    <w:rsid w:val="00D76C52"/>
    <w:rsid w:val="00D80630"/>
    <w:rsid w:val="00D81F75"/>
    <w:rsid w:val="00D82EDA"/>
    <w:rsid w:val="00D831D8"/>
    <w:rsid w:val="00D90001"/>
    <w:rsid w:val="00D90E39"/>
    <w:rsid w:val="00D91DA6"/>
    <w:rsid w:val="00D91F66"/>
    <w:rsid w:val="00D92C03"/>
    <w:rsid w:val="00D93D6D"/>
    <w:rsid w:val="00D95887"/>
    <w:rsid w:val="00D96259"/>
    <w:rsid w:val="00D977AD"/>
    <w:rsid w:val="00D97DC2"/>
    <w:rsid w:val="00DA273A"/>
    <w:rsid w:val="00DA63C8"/>
    <w:rsid w:val="00DB0072"/>
    <w:rsid w:val="00DB63D7"/>
    <w:rsid w:val="00DB71B7"/>
    <w:rsid w:val="00DC08F6"/>
    <w:rsid w:val="00DC216F"/>
    <w:rsid w:val="00DC2420"/>
    <w:rsid w:val="00DD0B5C"/>
    <w:rsid w:val="00DD1E5E"/>
    <w:rsid w:val="00DD2E12"/>
    <w:rsid w:val="00DD2F75"/>
    <w:rsid w:val="00DD3912"/>
    <w:rsid w:val="00DD58BD"/>
    <w:rsid w:val="00DE1141"/>
    <w:rsid w:val="00DE172B"/>
    <w:rsid w:val="00DF25A4"/>
    <w:rsid w:val="00DF2CB1"/>
    <w:rsid w:val="00DF4209"/>
    <w:rsid w:val="00DF65EA"/>
    <w:rsid w:val="00E01ADE"/>
    <w:rsid w:val="00E03057"/>
    <w:rsid w:val="00E06247"/>
    <w:rsid w:val="00E10A86"/>
    <w:rsid w:val="00E117E4"/>
    <w:rsid w:val="00E1352C"/>
    <w:rsid w:val="00E16FBF"/>
    <w:rsid w:val="00E3046A"/>
    <w:rsid w:val="00E340BA"/>
    <w:rsid w:val="00E351C2"/>
    <w:rsid w:val="00E40936"/>
    <w:rsid w:val="00E43FF3"/>
    <w:rsid w:val="00E44500"/>
    <w:rsid w:val="00E47FAA"/>
    <w:rsid w:val="00E501AC"/>
    <w:rsid w:val="00E51674"/>
    <w:rsid w:val="00E51860"/>
    <w:rsid w:val="00E5435D"/>
    <w:rsid w:val="00E547D9"/>
    <w:rsid w:val="00E55C24"/>
    <w:rsid w:val="00E60037"/>
    <w:rsid w:val="00E66C6F"/>
    <w:rsid w:val="00E67375"/>
    <w:rsid w:val="00E7333E"/>
    <w:rsid w:val="00E75CEA"/>
    <w:rsid w:val="00E76D00"/>
    <w:rsid w:val="00E77AE8"/>
    <w:rsid w:val="00E811DD"/>
    <w:rsid w:val="00E83A35"/>
    <w:rsid w:val="00E84A0E"/>
    <w:rsid w:val="00E85AC0"/>
    <w:rsid w:val="00E963BD"/>
    <w:rsid w:val="00E9724B"/>
    <w:rsid w:val="00EA0656"/>
    <w:rsid w:val="00EA06FE"/>
    <w:rsid w:val="00EA13AA"/>
    <w:rsid w:val="00EA23B3"/>
    <w:rsid w:val="00EA3EF0"/>
    <w:rsid w:val="00EA602D"/>
    <w:rsid w:val="00EA614B"/>
    <w:rsid w:val="00EA637D"/>
    <w:rsid w:val="00EB0A2D"/>
    <w:rsid w:val="00EB37D0"/>
    <w:rsid w:val="00EB6D61"/>
    <w:rsid w:val="00EB77DA"/>
    <w:rsid w:val="00EC0499"/>
    <w:rsid w:val="00EC1A5A"/>
    <w:rsid w:val="00ED108C"/>
    <w:rsid w:val="00ED70B9"/>
    <w:rsid w:val="00ED7E2D"/>
    <w:rsid w:val="00EE0DD0"/>
    <w:rsid w:val="00EE1248"/>
    <w:rsid w:val="00EF36C0"/>
    <w:rsid w:val="00EF3A34"/>
    <w:rsid w:val="00EF6B25"/>
    <w:rsid w:val="00F053D6"/>
    <w:rsid w:val="00F05E3C"/>
    <w:rsid w:val="00F0605F"/>
    <w:rsid w:val="00F15101"/>
    <w:rsid w:val="00F20B54"/>
    <w:rsid w:val="00F20C6C"/>
    <w:rsid w:val="00F212D7"/>
    <w:rsid w:val="00F25F73"/>
    <w:rsid w:val="00F26068"/>
    <w:rsid w:val="00F30D42"/>
    <w:rsid w:val="00F3209E"/>
    <w:rsid w:val="00F40E79"/>
    <w:rsid w:val="00F43031"/>
    <w:rsid w:val="00F45076"/>
    <w:rsid w:val="00F45E56"/>
    <w:rsid w:val="00F47088"/>
    <w:rsid w:val="00F47147"/>
    <w:rsid w:val="00F475B3"/>
    <w:rsid w:val="00F476D5"/>
    <w:rsid w:val="00F53BBE"/>
    <w:rsid w:val="00F57286"/>
    <w:rsid w:val="00F61790"/>
    <w:rsid w:val="00F64153"/>
    <w:rsid w:val="00F66AC2"/>
    <w:rsid w:val="00F70166"/>
    <w:rsid w:val="00F73F74"/>
    <w:rsid w:val="00F7645E"/>
    <w:rsid w:val="00F836C0"/>
    <w:rsid w:val="00F8574E"/>
    <w:rsid w:val="00F86D22"/>
    <w:rsid w:val="00F877A5"/>
    <w:rsid w:val="00F934D3"/>
    <w:rsid w:val="00F96C72"/>
    <w:rsid w:val="00F96D69"/>
    <w:rsid w:val="00F96F6F"/>
    <w:rsid w:val="00FA5D30"/>
    <w:rsid w:val="00FA66B0"/>
    <w:rsid w:val="00FB3882"/>
    <w:rsid w:val="00FB4B25"/>
    <w:rsid w:val="00FB518C"/>
    <w:rsid w:val="00FC053B"/>
    <w:rsid w:val="00FC27C0"/>
    <w:rsid w:val="00FC4C96"/>
    <w:rsid w:val="00FD21C6"/>
    <w:rsid w:val="00FD76A1"/>
    <w:rsid w:val="00FE2E7F"/>
    <w:rsid w:val="00FE2FE2"/>
    <w:rsid w:val="00FE3136"/>
    <w:rsid w:val="00FF122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ADB0515"/>
  <w15:docId w15:val="{E74D5743-CBDB-47F2-BFB1-280F2E25B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84A0E"/>
    <w:pPr>
      <w:spacing w:after="160" w:line="259" w:lineRule="auto"/>
    </w:pPr>
    <w:rPr>
      <w:sz w:val="22"/>
      <w:szCs w:val="22"/>
      <w:lang w:eastAsia="en-US"/>
    </w:rPr>
  </w:style>
  <w:style w:type="paragraph" w:styleId="Titolo1">
    <w:name w:val="heading 1"/>
    <w:basedOn w:val="Normale"/>
    <w:next w:val="Normale"/>
    <w:link w:val="Titolo1Carattere"/>
    <w:uiPriority w:val="99"/>
    <w:qFormat/>
    <w:rsid w:val="00361E82"/>
    <w:pPr>
      <w:keepNext/>
      <w:spacing w:after="0" w:line="240" w:lineRule="auto"/>
      <w:outlineLvl w:val="0"/>
    </w:pPr>
    <w:rPr>
      <w:rFonts w:ascii="Times New Roman" w:eastAsia="Times New Roman" w:hAnsi="Times New Roman"/>
      <w:b/>
      <w:bCs/>
      <w:color w:val="FF0000"/>
      <w:sz w:val="24"/>
      <w:szCs w:val="24"/>
      <w:lang w:eastAsia="it-IT"/>
    </w:rPr>
  </w:style>
  <w:style w:type="paragraph" w:styleId="Titolo7">
    <w:name w:val="heading 7"/>
    <w:basedOn w:val="Normale"/>
    <w:next w:val="Normale"/>
    <w:link w:val="Titolo7Carattere"/>
    <w:uiPriority w:val="99"/>
    <w:qFormat/>
    <w:rsid w:val="005738D2"/>
    <w:pPr>
      <w:keepNext/>
      <w:keepLines/>
      <w:spacing w:before="40" w:after="0"/>
      <w:outlineLvl w:val="6"/>
    </w:pPr>
    <w:rPr>
      <w:rFonts w:ascii="Calibri Light" w:eastAsia="Times New Roman" w:hAnsi="Calibri Light"/>
      <w:i/>
      <w:iCs/>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361E82"/>
    <w:rPr>
      <w:rFonts w:ascii="Times New Roman" w:hAnsi="Times New Roman" w:cs="Times New Roman"/>
      <w:b/>
      <w:bCs/>
      <w:color w:val="FF0000"/>
      <w:sz w:val="24"/>
      <w:szCs w:val="24"/>
      <w:lang w:eastAsia="it-IT"/>
    </w:rPr>
  </w:style>
  <w:style w:type="character" w:customStyle="1" w:styleId="Titolo7Carattere">
    <w:name w:val="Titolo 7 Carattere"/>
    <w:link w:val="Titolo7"/>
    <w:uiPriority w:val="99"/>
    <w:locked/>
    <w:rsid w:val="005738D2"/>
    <w:rPr>
      <w:rFonts w:ascii="Calibri Light" w:hAnsi="Calibri Light" w:cs="Times New Roman"/>
      <w:i/>
      <w:iCs/>
      <w:color w:val="1F4D78"/>
    </w:rPr>
  </w:style>
  <w:style w:type="table" w:styleId="Grigliatabella">
    <w:name w:val="Table Grid"/>
    <w:basedOn w:val="Tabellanormale"/>
    <w:uiPriority w:val="39"/>
    <w:rsid w:val="00844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definito">
    <w:name w:val="Predefinito"/>
    <w:uiPriority w:val="99"/>
    <w:rsid w:val="00702C20"/>
    <w:pPr>
      <w:autoSpaceDN w:val="0"/>
      <w:adjustRightInd w:val="0"/>
    </w:pPr>
    <w:rPr>
      <w:rFonts w:ascii="Times New Roman" w:eastAsia="Times New Roman" w:hAnsi="Times New Roman"/>
      <w:kern w:val="1"/>
      <w:sz w:val="24"/>
      <w:szCs w:val="24"/>
    </w:rPr>
  </w:style>
  <w:style w:type="paragraph" w:styleId="Testodelblocco">
    <w:name w:val="Block Text"/>
    <w:basedOn w:val="Normale"/>
    <w:uiPriority w:val="99"/>
    <w:rsid w:val="00CA38C0"/>
    <w:pPr>
      <w:tabs>
        <w:tab w:val="left" w:pos="9000"/>
      </w:tabs>
      <w:spacing w:after="0" w:line="360" w:lineRule="auto"/>
      <w:ind w:left="540" w:right="638"/>
      <w:jc w:val="both"/>
    </w:pPr>
    <w:rPr>
      <w:rFonts w:ascii="Arial" w:eastAsia="Times New Roman" w:hAnsi="Arial" w:cs="Arial"/>
      <w:lang w:eastAsia="it-IT"/>
    </w:rPr>
  </w:style>
  <w:style w:type="paragraph" w:customStyle="1" w:styleId="1">
    <w:name w:val="1"/>
    <w:basedOn w:val="Normale"/>
    <w:next w:val="Corpotesto"/>
    <w:link w:val="CorpodeltestoCarattere"/>
    <w:uiPriority w:val="99"/>
    <w:rsid w:val="00C0570E"/>
    <w:pPr>
      <w:spacing w:after="0" w:line="240" w:lineRule="auto"/>
      <w:jc w:val="both"/>
    </w:pPr>
    <w:rPr>
      <w:rFonts w:ascii="Times New Roman" w:hAnsi="Times New Roman"/>
      <w:sz w:val="24"/>
      <w:szCs w:val="20"/>
      <w:lang w:eastAsia="it-IT"/>
    </w:rPr>
  </w:style>
  <w:style w:type="character" w:customStyle="1" w:styleId="CorpodeltestoCarattere">
    <w:name w:val="Corpo del testo Carattere"/>
    <w:link w:val="1"/>
    <w:uiPriority w:val="99"/>
    <w:locked/>
    <w:rsid w:val="00C0570E"/>
    <w:rPr>
      <w:rFonts w:ascii="Times New Roman" w:hAnsi="Times New Roman"/>
      <w:sz w:val="24"/>
      <w:lang w:eastAsia="it-IT"/>
    </w:rPr>
  </w:style>
  <w:style w:type="paragraph" w:styleId="Corpotesto">
    <w:name w:val="Body Text"/>
    <w:basedOn w:val="Normale"/>
    <w:link w:val="CorpotestoCarattere"/>
    <w:uiPriority w:val="99"/>
    <w:rsid w:val="00C0570E"/>
    <w:pPr>
      <w:spacing w:after="120"/>
    </w:pPr>
  </w:style>
  <w:style w:type="character" w:customStyle="1" w:styleId="CorpotestoCarattere">
    <w:name w:val="Corpo testo Carattere"/>
    <w:link w:val="Corpotesto"/>
    <w:uiPriority w:val="99"/>
    <w:locked/>
    <w:rsid w:val="00C0570E"/>
    <w:rPr>
      <w:rFonts w:cs="Times New Roman"/>
    </w:rPr>
  </w:style>
  <w:style w:type="paragraph" w:styleId="Paragrafoelenco">
    <w:name w:val="List Paragraph"/>
    <w:basedOn w:val="Normale"/>
    <w:uiPriority w:val="34"/>
    <w:qFormat/>
    <w:rsid w:val="00A23AEC"/>
    <w:pPr>
      <w:ind w:left="720"/>
      <w:contextualSpacing/>
    </w:pPr>
  </w:style>
  <w:style w:type="character" w:styleId="Enfasicorsivo">
    <w:name w:val="Emphasis"/>
    <w:uiPriority w:val="99"/>
    <w:qFormat/>
    <w:rsid w:val="007C66A0"/>
    <w:rPr>
      <w:rFonts w:cs="Times New Roman"/>
      <w:i/>
      <w:iCs/>
    </w:rPr>
  </w:style>
  <w:style w:type="character" w:styleId="Collegamentoipertestuale">
    <w:name w:val="Hyperlink"/>
    <w:uiPriority w:val="99"/>
    <w:semiHidden/>
    <w:rsid w:val="002978DE"/>
    <w:rPr>
      <w:rFonts w:cs="Times New Roman"/>
      <w:color w:val="0000FF"/>
      <w:u w:val="single"/>
    </w:rPr>
  </w:style>
  <w:style w:type="paragraph" w:customStyle="1" w:styleId="Default">
    <w:name w:val="Default"/>
    <w:rsid w:val="001960E3"/>
    <w:pPr>
      <w:autoSpaceDE w:val="0"/>
      <w:autoSpaceDN w:val="0"/>
      <w:adjustRightInd w:val="0"/>
    </w:pPr>
    <w:rPr>
      <w:rFonts w:ascii="Cambria" w:hAnsi="Cambria" w:cs="Cambria"/>
      <w:color w:val="000000"/>
      <w:sz w:val="24"/>
      <w:szCs w:val="24"/>
    </w:rPr>
  </w:style>
  <w:style w:type="paragraph" w:styleId="Testofumetto">
    <w:name w:val="Balloon Text"/>
    <w:basedOn w:val="Normale"/>
    <w:link w:val="TestofumettoCarattere"/>
    <w:uiPriority w:val="99"/>
    <w:semiHidden/>
    <w:unhideWhenUsed/>
    <w:rsid w:val="00D7417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7417D"/>
    <w:rPr>
      <w:rFonts w:ascii="Tahoma" w:hAnsi="Tahoma" w:cs="Tahoma"/>
      <w:sz w:val="16"/>
      <w:szCs w:val="16"/>
      <w:lang w:eastAsia="en-US"/>
    </w:rPr>
  </w:style>
  <w:style w:type="table" w:styleId="Tabellagriglia6acolori-colore3">
    <w:name w:val="Grid Table 6 Colorful Accent 3"/>
    <w:basedOn w:val="Tabellanormale"/>
    <w:uiPriority w:val="51"/>
    <w:rsid w:val="00247F0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ellagriglia4-colore3">
    <w:name w:val="Grid Table 4 Accent 3"/>
    <w:basedOn w:val="Tabellanormale"/>
    <w:uiPriority w:val="49"/>
    <w:rsid w:val="00247F0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ellagriglia1chiara-colore3">
    <w:name w:val="Grid Table 1 Light Accent 3"/>
    <w:basedOn w:val="Tabellanormale"/>
    <w:uiPriority w:val="46"/>
    <w:rsid w:val="00247F0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ellaelenco3-colore3">
    <w:name w:val="List Table 3 Accent 3"/>
    <w:basedOn w:val="Tabellanormale"/>
    <w:uiPriority w:val="48"/>
    <w:rsid w:val="00247F0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ellasemplice4">
    <w:name w:val="Plain Table 4"/>
    <w:basedOn w:val="Tabellanormale"/>
    <w:uiPriority w:val="44"/>
    <w:rsid w:val="00972E5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Rimandocommento">
    <w:name w:val="annotation reference"/>
    <w:basedOn w:val="Carpredefinitoparagrafo"/>
    <w:uiPriority w:val="99"/>
    <w:semiHidden/>
    <w:unhideWhenUsed/>
    <w:rsid w:val="00737123"/>
    <w:rPr>
      <w:sz w:val="16"/>
      <w:szCs w:val="16"/>
    </w:rPr>
  </w:style>
  <w:style w:type="paragraph" w:styleId="Testocommento">
    <w:name w:val="annotation text"/>
    <w:basedOn w:val="Normale"/>
    <w:link w:val="TestocommentoCarattere"/>
    <w:uiPriority w:val="99"/>
    <w:semiHidden/>
    <w:unhideWhenUsed/>
    <w:rsid w:val="00737123"/>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737123"/>
    <w:rPr>
      <w:lang w:eastAsia="en-US"/>
    </w:rPr>
  </w:style>
  <w:style w:type="paragraph" w:styleId="Soggettocommento">
    <w:name w:val="annotation subject"/>
    <w:basedOn w:val="Testocommento"/>
    <w:next w:val="Testocommento"/>
    <w:link w:val="SoggettocommentoCarattere"/>
    <w:uiPriority w:val="99"/>
    <w:semiHidden/>
    <w:unhideWhenUsed/>
    <w:rsid w:val="00737123"/>
    <w:rPr>
      <w:b/>
      <w:bCs/>
    </w:rPr>
  </w:style>
  <w:style w:type="character" w:customStyle="1" w:styleId="SoggettocommentoCarattere">
    <w:name w:val="Soggetto commento Carattere"/>
    <w:basedOn w:val="TestocommentoCarattere"/>
    <w:link w:val="Soggettocommento"/>
    <w:uiPriority w:val="99"/>
    <w:semiHidden/>
    <w:rsid w:val="00737123"/>
    <w:rPr>
      <w:b/>
      <w:bCs/>
      <w:lang w:eastAsia="en-US"/>
    </w:rPr>
  </w:style>
  <w:style w:type="paragraph" w:customStyle="1" w:styleId="Paragrafoelenco1">
    <w:name w:val="Paragrafo elenco1"/>
    <w:basedOn w:val="Normale"/>
    <w:rsid w:val="00F45076"/>
    <w:pPr>
      <w:suppressAutoHyphens/>
      <w:spacing w:line="252" w:lineRule="auto"/>
      <w:ind w:left="720"/>
    </w:pPr>
    <w:rPr>
      <w:rFonts w:ascii="Times New Roman" w:eastAsia="Times New Roman" w:hAnsi="Times New Roman"/>
      <w:kern w:val="1"/>
      <w:sz w:val="24"/>
      <w:szCs w:val="24"/>
      <w:lang w:eastAsia="ar-SA"/>
    </w:rPr>
  </w:style>
  <w:style w:type="paragraph" w:customStyle="1" w:styleId="Testodelblocco1">
    <w:name w:val="Testo del blocco1"/>
    <w:basedOn w:val="Normale"/>
    <w:rsid w:val="00A00AFD"/>
    <w:pPr>
      <w:tabs>
        <w:tab w:val="left" w:pos="9000"/>
      </w:tabs>
      <w:suppressAutoHyphens/>
      <w:spacing w:after="0" w:line="360" w:lineRule="auto"/>
      <w:ind w:left="540" w:right="638"/>
      <w:jc w:val="both"/>
    </w:pPr>
    <w:rPr>
      <w:rFonts w:ascii="Arial" w:eastAsia="Times New Roman" w:hAnsi="Arial" w:cs="Arial"/>
      <w:kern w:val="1"/>
      <w:sz w:val="24"/>
      <w:szCs w:val="24"/>
      <w:lang w:eastAsia="ar-SA"/>
    </w:rPr>
  </w:style>
  <w:style w:type="paragraph" w:customStyle="1" w:styleId="Contenutotabella">
    <w:name w:val="Contenuto tabella"/>
    <w:basedOn w:val="Normale"/>
    <w:rsid w:val="0043501B"/>
    <w:pPr>
      <w:suppressLineNumbers/>
      <w:suppressAutoHyphens/>
      <w:spacing w:line="252" w:lineRule="auto"/>
    </w:pPr>
    <w:rPr>
      <w:rFonts w:ascii="Times New Roman" w:eastAsia="Times New Roman" w:hAnsi="Times New Roman"/>
      <w:kern w:val="1"/>
      <w:sz w:val="24"/>
      <w:szCs w:val="24"/>
      <w:lang w:eastAsia="ar-SA"/>
    </w:rPr>
  </w:style>
  <w:style w:type="paragraph" w:styleId="Intestazione">
    <w:name w:val="header"/>
    <w:basedOn w:val="Normale"/>
    <w:link w:val="IntestazioneCarattere"/>
    <w:uiPriority w:val="99"/>
    <w:unhideWhenUsed/>
    <w:rsid w:val="00301E7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01E79"/>
    <w:rPr>
      <w:sz w:val="22"/>
      <w:szCs w:val="22"/>
      <w:lang w:eastAsia="en-US"/>
    </w:rPr>
  </w:style>
  <w:style w:type="paragraph" w:styleId="Pidipagina">
    <w:name w:val="footer"/>
    <w:basedOn w:val="Normale"/>
    <w:link w:val="PidipaginaCarattere"/>
    <w:uiPriority w:val="99"/>
    <w:unhideWhenUsed/>
    <w:rsid w:val="00301E7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01E79"/>
    <w:rPr>
      <w:sz w:val="22"/>
      <w:szCs w:val="22"/>
      <w:lang w:eastAsia="en-US"/>
    </w:rPr>
  </w:style>
  <w:style w:type="paragraph" w:styleId="Testonotaapidipagina">
    <w:name w:val="footnote text"/>
    <w:basedOn w:val="Normale"/>
    <w:link w:val="TestonotaapidipaginaCarattere"/>
    <w:uiPriority w:val="99"/>
    <w:semiHidden/>
    <w:unhideWhenUsed/>
    <w:rsid w:val="002817C3"/>
    <w:pPr>
      <w:spacing w:after="0" w:line="240" w:lineRule="auto"/>
    </w:pPr>
    <w:rPr>
      <w:rFonts w:ascii="Aptos" w:eastAsia="Aptos" w:hAnsi="Aptos" w:cs="Aptos"/>
      <w:sz w:val="20"/>
      <w:szCs w:val="20"/>
      <w:lang w:eastAsia="it-IT"/>
    </w:rPr>
  </w:style>
  <w:style w:type="character" w:customStyle="1" w:styleId="TestonotaapidipaginaCarattere">
    <w:name w:val="Testo nota a piè di pagina Carattere"/>
    <w:basedOn w:val="Carpredefinitoparagrafo"/>
    <w:link w:val="Testonotaapidipagina"/>
    <w:uiPriority w:val="99"/>
    <w:semiHidden/>
    <w:rsid w:val="002817C3"/>
    <w:rPr>
      <w:rFonts w:ascii="Aptos" w:eastAsia="Aptos" w:hAnsi="Aptos" w:cs="Aptos"/>
    </w:rPr>
  </w:style>
  <w:style w:type="character" w:styleId="Rimandonotaapidipagina">
    <w:name w:val="footnote reference"/>
    <w:basedOn w:val="Carpredefinitoparagrafo"/>
    <w:uiPriority w:val="99"/>
    <w:semiHidden/>
    <w:unhideWhenUsed/>
    <w:rsid w:val="002817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444557">
      <w:bodyDiv w:val="1"/>
      <w:marLeft w:val="0"/>
      <w:marRight w:val="0"/>
      <w:marTop w:val="0"/>
      <w:marBottom w:val="0"/>
      <w:divBdr>
        <w:top w:val="none" w:sz="0" w:space="0" w:color="auto"/>
        <w:left w:val="none" w:sz="0" w:space="0" w:color="auto"/>
        <w:bottom w:val="none" w:sz="0" w:space="0" w:color="auto"/>
        <w:right w:val="none" w:sz="0" w:space="0" w:color="auto"/>
      </w:divBdr>
    </w:div>
    <w:div w:id="237324143">
      <w:bodyDiv w:val="1"/>
      <w:marLeft w:val="0"/>
      <w:marRight w:val="0"/>
      <w:marTop w:val="0"/>
      <w:marBottom w:val="0"/>
      <w:divBdr>
        <w:top w:val="none" w:sz="0" w:space="0" w:color="auto"/>
        <w:left w:val="none" w:sz="0" w:space="0" w:color="auto"/>
        <w:bottom w:val="none" w:sz="0" w:space="0" w:color="auto"/>
        <w:right w:val="none" w:sz="0" w:space="0" w:color="auto"/>
      </w:divBdr>
    </w:div>
    <w:div w:id="417485889">
      <w:bodyDiv w:val="1"/>
      <w:marLeft w:val="0"/>
      <w:marRight w:val="0"/>
      <w:marTop w:val="0"/>
      <w:marBottom w:val="0"/>
      <w:divBdr>
        <w:top w:val="none" w:sz="0" w:space="0" w:color="auto"/>
        <w:left w:val="none" w:sz="0" w:space="0" w:color="auto"/>
        <w:bottom w:val="none" w:sz="0" w:space="0" w:color="auto"/>
        <w:right w:val="none" w:sz="0" w:space="0" w:color="auto"/>
      </w:divBdr>
    </w:div>
    <w:div w:id="646252066">
      <w:bodyDiv w:val="1"/>
      <w:marLeft w:val="0"/>
      <w:marRight w:val="0"/>
      <w:marTop w:val="0"/>
      <w:marBottom w:val="0"/>
      <w:divBdr>
        <w:top w:val="none" w:sz="0" w:space="0" w:color="auto"/>
        <w:left w:val="none" w:sz="0" w:space="0" w:color="auto"/>
        <w:bottom w:val="none" w:sz="0" w:space="0" w:color="auto"/>
        <w:right w:val="none" w:sz="0" w:space="0" w:color="auto"/>
      </w:divBdr>
    </w:div>
    <w:div w:id="955140902">
      <w:bodyDiv w:val="1"/>
      <w:marLeft w:val="0"/>
      <w:marRight w:val="0"/>
      <w:marTop w:val="0"/>
      <w:marBottom w:val="0"/>
      <w:divBdr>
        <w:top w:val="none" w:sz="0" w:space="0" w:color="auto"/>
        <w:left w:val="none" w:sz="0" w:space="0" w:color="auto"/>
        <w:bottom w:val="none" w:sz="0" w:space="0" w:color="auto"/>
        <w:right w:val="none" w:sz="0" w:space="0" w:color="auto"/>
      </w:divBdr>
    </w:div>
    <w:div w:id="1052658586">
      <w:bodyDiv w:val="1"/>
      <w:marLeft w:val="0"/>
      <w:marRight w:val="0"/>
      <w:marTop w:val="0"/>
      <w:marBottom w:val="0"/>
      <w:divBdr>
        <w:top w:val="none" w:sz="0" w:space="0" w:color="auto"/>
        <w:left w:val="none" w:sz="0" w:space="0" w:color="auto"/>
        <w:bottom w:val="none" w:sz="0" w:space="0" w:color="auto"/>
        <w:right w:val="none" w:sz="0" w:space="0" w:color="auto"/>
      </w:divBdr>
    </w:div>
    <w:div w:id="1119186599">
      <w:bodyDiv w:val="1"/>
      <w:marLeft w:val="0"/>
      <w:marRight w:val="0"/>
      <w:marTop w:val="0"/>
      <w:marBottom w:val="0"/>
      <w:divBdr>
        <w:top w:val="none" w:sz="0" w:space="0" w:color="auto"/>
        <w:left w:val="none" w:sz="0" w:space="0" w:color="auto"/>
        <w:bottom w:val="none" w:sz="0" w:space="0" w:color="auto"/>
        <w:right w:val="none" w:sz="0" w:space="0" w:color="auto"/>
      </w:divBdr>
    </w:div>
    <w:div w:id="1351376544">
      <w:bodyDiv w:val="1"/>
      <w:marLeft w:val="0"/>
      <w:marRight w:val="0"/>
      <w:marTop w:val="0"/>
      <w:marBottom w:val="0"/>
      <w:divBdr>
        <w:top w:val="none" w:sz="0" w:space="0" w:color="auto"/>
        <w:left w:val="none" w:sz="0" w:space="0" w:color="auto"/>
        <w:bottom w:val="none" w:sz="0" w:space="0" w:color="auto"/>
        <w:right w:val="none" w:sz="0" w:space="0" w:color="auto"/>
      </w:divBdr>
    </w:div>
    <w:div w:id="1552615299">
      <w:bodyDiv w:val="1"/>
      <w:marLeft w:val="0"/>
      <w:marRight w:val="0"/>
      <w:marTop w:val="0"/>
      <w:marBottom w:val="0"/>
      <w:divBdr>
        <w:top w:val="none" w:sz="0" w:space="0" w:color="auto"/>
        <w:left w:val="none" w:sz="0" w:space="0" w:color="auto"/>
        <w:bottom w:val="none" w:sz="0" w:space="0" w:color="auto"/>
        <w:right w:val="none" w:sz="0" w:space="0" w:color="auto"/>
      </w:divBdr>
    </w:div>
    <w:div w:id="1669477838">
      <w:bodyDiv w:val="1"/>
      <w:marLeft w:val="0"/>
      <w:marRight w:val="0"/>
      <w:marTop w:val="0"/>
      <w:marBottom w:val="0"/>
      <w:divBdr>
        <w:top w:val="none" w:sz="0" w:space="0" w:color="auto"/>
        <w:left w:val="none" w:sz="0" w:space="0" w:color="auto"/>
        <w:bottom w:val="none" w:sz="0" w:space="0" w:color="auto"/>
        <w:right w:val="none" w:sz="0" w:space="0" w:color="auto"/>
      </w:divBdr>
    </w:div>
    <w:div w:id="1732849579">
      <w:bodyDiv w:val="1"/>
      <w:marLeft w:val="0"/>
      <w:marRight w:val="0"/>
      <w:marTop w:val="0"/>
      <w:marBottom w:val="0"/>
      <w:divBdr>
        <w:top w:val="none" w:sz="0" w:space="0" w:color="auto"/>
        <w:left w:val="none" w:sz="0" w:space="0" w:color="auto"/>
        <w:bottom w:val="none" w:sz="0" w:space="0" w:color="auto"/>
        <w:right w:val="none" w:sz="0" w:space="0" w:color="auto"/>
      </w:divBdr>
    </w:div>
    <w:div w:id="1742286914">
      <w:marLeft w:val="0"/>
      <w:marRight w:val="0"/>
      <w:marTop w:val="0"/>
      <w:marBottom w:val="0"/>
      <w:divBdr>
        <w:top w:val="none" w:sz="0" w:space="0" w:color="auto"/>
        <w:left w:val="none" w:sz="0" w:space="0" w:color="auto"/>
        <w:bottom w:val="none" w:sz="0" w:space="0" w:color="auto"/>
        <w:right w:val="none" w:sz="0" w:space="0" w:color="auto"/>
      </w:divBdr>
    </w:div>
    <w:div w:id="1742286915">
      <w:marLeft w:val="30"/>
      <w:marRight w:val="30"/>
      <w:marTop w:val="30"/>
      <w:marBottom w:val="30"/>
      <w:divBdr>
        <w:top w:val="none" w:sz="0" w:space="0" w:color="auto"/>
        <w:left w:val="none" w:sz="0" w:space="0" w:color="auto"/>
        <w:bottom w:val="none" w:sz="0" w:space="0" w:color="auto"/>
        <w:right w:val="none" w:sz="0" w:space="0" w:color="auto"/>
      </w:divBdr>
      <w:divsChild>
        <w:div w:id="1742286919">
          <w:marLeft w:val="0"/>
          <w:marRight w:val="0"/>
          <w:marTop w:val="0"/>
          <w:marBottom w:val="0"/>
          <w:divBdr>
            <w:top w:val="none" w:sz="0" w:space="0" w:color="auto"/>
            <w:left w:val="none" w:sz="0" w:space="0" w:color="auto"/>
            <w:bottom w:val="none" w:sz="0" w:space="0" w:color="auto"/>
            <w:right w:val="none" w:sz="0" w:space="0" w:color="auto"/>
          </w:divBdr>
          <w:divsChild>
            <w:div w:id="174228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286916">
      <w:marLeft w:val="0"/>
      <w:marRight w:val="0"/>
      <w:marTop w:val="0"/>
      <w:marBottom w:val="0"/>
      <w:divBdr>
        <w:top w:val="none" w:sz="0" w:space="0" w:color="auto"/>
        <w:left w:val="none" w:sz="0" w:space="0" w:color="auto"/>
        <w:bottom w:val="none" w:sz="0" w:space="0" w:color="auto"/>
        <w:right w:val="none" w:sz="0" w:space="0" w:color="auto"/>
      </w:divBdr>
    </w:div>
    <w:div w:id="1742286917">
      <w:marLeft w:val="0"/>
      <w:marRight w:val="0"/>
      <w:marTop w:val="0"/>
      <w:marBottom w:val="0"/>
      <w:divBdr>
        <w:top w:val="none" w:sz="0" w:space="0" w:color="auto"/>
        <w:left w:val="none" w:sz="0" w:space="0" w:color="auto"/>
        <w:bottom w:val="none" w:sz="0" w:space="0" w:color="auto"/>
        <w:right w:val="none" w:sz="0" w:space="0" w:color="auto"/>
      </w:divBdr>
    </w:div>
    <w:div w:id="1742286918">
      <w:marLeft w:val="0"/>
      <w:marRight w:val="0"/>
      <w:marTop w:val="0"/>
      <w:marBottom w:val="0"/>
      <w:divBdr>
        <w:top w:val="none" w:sz="0" w:space="0" w:color="auto"/>
        <w:left w:val="none" w:sz="0" w:space="0" w:color="auto"/>
        <w:bottom w:val="none" w:sz="0" w:space="0" w:color="auto"/>
        <w:right w:val="none" w:sz="0" w:space="0" w:color="auto"/>
      </w:divBdr>
    </w:div>
    <w:div w:id="1742286921">
      <w:marLeft w:val="0"/>
      <w:marRight w:val="0"/>
      <w:marTop w:val="0"/>
      <w:marBottom w:val="0"/>
      <w:divBdr>
        <w:top w:val="none" w:sz="0" w:space="0" w:color="auto"/>
        <w:left w:val="none" w:sz="0" w:space="0" w:color="auto"/>
        <w:bottom w:val="none" w:sz="0" w:space="0" w:color="auto"/>
        <w:right w:val="none" w:sz="0" w:space="0" w:color="auto"/>
      </w:divBdr>
    </w:div>
    <w:div w:id="1742286922">
      <w:marLeft w:val="0"/>
      <w:marRight w:val="0"/>
      <w:marTop w:val="0"/>
      <w:marBottom w:val="0"/>
      <w:divBdr>
        <w:top w:val="none" w:sz="0" w:space="0" w:color="auto"/>
        <w:left w:val="none" w:sz="0" w:space="0" w:color="auto"/>
        <w:bottom w:val="none" w:sz="0" w:space="0" w:color="auto"/>
        <w:right w:val="none" w:sz="0" w:space="0" w:color="auto"/>
      </w:divBdr>
    </w:div>
    <w:div w:id="1742286923">
      <w:marLeft w:val="0"/>
      <w:marRight w:val="0"/>
      <w:marTop w:val="0"/>
      <w:marBottom w:val="0"/>
      <w:divBdr>
        <w:top w:val="none" w:sz="0" w:space="0" w:color="auto"/>
        <w:left w:val="none" w:sz="0" w:space="0" w:color="auto"/>
        <w:bottom w:val="none" w:sz="0" w:space="0" w:color="auto"/>
        <w:right w:val="none" w:sz="0" w:space="0" w:color="auto"/>
      </w:divBdr>
    </w:div>
    <w:div w:id="1742286924">
      <w:marLeft w:val="0"/>
      <w:marRight w:val="0"/>
      <w:marTop w:val="0"/>
      <w:marBottom w:val="0"/>
      <w:divBdr>
        <w:top w:val="none" w:sz="0" w:space="0" w:color="auto"/>
        <w:left w:val="none" w:sz="0" w:space="0" w:color="auto"/>
        <w:bottom w:val="none" w:sz="0" w:space="0" w:color="auto"/>
        <w:right w:val="none" w:sz="0" w:space="0" w:color="auto"/>
      </w:divBdr>
    </w:div>
    <w:div w:id="1742286925">
      <w:marLeft w:val="0"/>
      <w:marRight w:val="0"/>
      <w:marTop w:val="0"/>
      <w:marBottom w:val="0"/>
      <w:divBdr>
        <w:top w:val="none" w:sz="0" w:space="0" w:color="auto"/>
        <w:left w:val="none" w:sz="0" w:space="0" w:color="auto"/>
        <w:bottom w:val="none" w:sz="0" w:space="0" w:color="auto"/>
        <w:right w:val="none" w:sz="0" w:space="0" w:color="auto"/>
      </w:divBdr>
    </w:div>
    <w:div w:id="1830174160">
      <w:bodyDiv w:val="1"/>
      <w:marLeft w:val="0"/>
      <w:marRight w:val="0"/>
      <w:marTop w:val="0"/>
      <w:marBottom w:val="0"/>
      <w:divBdr>
        <w:top w:val="none" w:sz="0" w:space="0" w:color="auto"/>
        <w:left w:val="none" w:sz="0" w:space="0" w:color="auto"/>
        <w:bottom w:val="none" w:sz="0" w:space="0" w:color="auto"/>
        <w:right w:val="none" w:sz="0" w:space="0" w:color="auto"/>
      </w:divBdr>
    </w:div>
    <w:div w:id="1847556377">
      <w:bodyDiv w:val="1"/>
      <w:marLeft w:val="0"/>
      <w:marRight w:val="0"/>
      <w:marTop w:val="0"/>
      <w:marBottom w:val="0"/>
      <w:divBdr>
        <w:top w:val="none" w:sz="0" w:space="0" w:color="auto"/>
        <w:left w:val="none" w:sz="0" w:space="0" w:color="auto"/>
        <w:bottom w:val="none" w:sz="0" w:space="0" w:color="auto"/>
        <w:right w:val="none" w:sz="0" w:space="0" w:color="auto"/>
      </w:divBdr>
    </w:div>
    <w:div w:id="1894804447">
      <w:bodyDiv w:val="1"/>
      <w:marLeft w:val="0"/>
      <w:marRight w:val="0"/>
      <w:marTop w:val="0"/>
      <w:marBottom w:val="0"/>
      <w:divBdr>
        <w:top w:val="none" w:sz="0" w:space="0" w:color="auto"/>
        <w:left w:val="none" w:sz="0" w:space="0" w:color="auto"/>
        <w:bottom w:val="none" w:sz="0" w:space="0" w:color="auto"/>
        <w:right w:val="none" w:sz="0" w:space="0" w:color="auto"/>
      </w:divBdr>
    </w:div>
    <w:div w:id="1925382717">
      <w:bodyDiv w:val="1"/>
      <w:marLeft w:val="0"/>
      <w:marRight w:val="0"/>
      <w:marTop w:val="0"/>
      <w:marBottom w:val="0"/>
      <w:divBdr>
        <w:top w:val="none" w:sz="0" w:space="0" w:color="auto"/>
        <w:left w:val="none" w:sz="0" w:space="0" w:color="auto"/>
        <w:bottom w:val="none" w:sz="0" w:space="0" w:color="auto"/>
        <w:right w:val="none" w:sz="0" w:space="0" w:color="auto"/>
      </w:divBdr>
    </w:div>
    <w:div w:id="1956673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capc050004@pec.istruzione.it" TargetMode="External"/><Relationship Id="rId4" Type="http://schemas.openxmlformats.org/officeDocument/2006/relationships/settings" Target="settings.xml"/><Relationship Id="rId9" Type="http://schemas.openxmlformats.org/officeDocument/2006/relationships/hyperlink" Target="mailto:capc050004@pec.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2BAFD-72CC-4328-840C-0EE180170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13</Pages>
  <Words>3924</Words>
  <Characters>22372</Characters>
  <Application>Microsoft Office Word</Application>
  <DocSecurity>0</DocSecurity>
  <Lines>186</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Antonella Casula</dc:creator>
  <cp:lastModifiedBy>Vicepresidenza</cp:lastModifiedBy>
  <cp:revision>4</cp:revision>
  <cp:lastPrinted>2023-10-18T14:08:00Z</cp:lastPrinted>
  <dcterms:created xsi:type="dcterms:W3CDTF">2025-10-03T15:16:00Z</dcterms:created>
  <dcterms:modified xsi:type="dcterms:W3CDTF">2025-10-03T15:45:00Z</dcterms:modified>
</cp:coreProperties>
</file>